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474106" w14:textId="77777777" w:rsidR="006F6E50" w:rsidRDefault="00194826" w:rsidP="00194826">
      <w:pPr>
        <w:rPr>
          <w:rFonts w:ascii="Tahoma" w:eastAsia="Simplified Arabic Fixed" w:hAnsi="Tahoma" w:cs="Tahoma"/>
        </w:rPr>
      </w:pPr>
      <w:r>
        <w:rPr>
          <w:rFonts w:ascii="Georgia" w:eastAsia="Georgia" w:hAnsi="Georgia" w:cs="Georgia"/>
          <w:noProof/>
          <w:sz w:val="36"/>
          <w:szCs w:val="36"/>
        </w:rPr>
        <w:drawing>
          <wp:anchor distT="0" distB="0" distL="114300" distR="114300" simplePos="0" relativeHeight="251657216" behindDoc="1" locked="0" layoutInCell="1" allowOverlap="1" wp14:anchorId="6F3BAC19" wp14:editId="23A3AE70">
            <wp:simplePos x="0" y="0"/>
            <wp:positionH relativeFrom="column">
              <wp:posOffset>-426720</wp:posOffset>
            </wp:positionH>
            <wp:positionV relativeFrom="paragraph">
              <wp:posOffset>311</wp:posOffset>
            </wp:positionV>
            <wp:extent cx="2377440" cy="2415229"/>
            <wp:effectExtent l="0" t="0" r="3810" b="4445"/>
            <wp:wrapTight wrapText="bothSides">
              <wp:wrapPolygon edited="0">
                <wp:start x="0" y="0"/>
                <wp:lineTo x="0" y="21469"/>
                <wp:lineTo x="21462" y="21469"/>
                <wp:lineTo x="21462" y="0"/>
                <wp:lineTo x="0" y="0"/>
              </wp:wrapPolygon>
            </wp:wrapTight>
            <wp:docPr id="168356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56051" name="Picture 1683560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81358" cy="2419210"/>
                    </a:xfrm>
                    <a:prstGeom prst="rect">
                      <a:avLst/>
                    </a:prstGeom>
                  </pic:spPr>
                </pic:pic>
              </a:graphicData>
            </a:graphic>
            <wp14:sizeRelH relativeFrom="margin">
              <wp14:pctWidth>0</wp14:pctWidth>
            </wp14:sizeRelH>
            <wp14:sizeRelV relativeFrom="margin">
              <wp14:pctHeight>0</wp14:pctHeight>
            </wp14:sizeRelV>
          </wp:anchor>
        </w:drawing>
      </w:r>
      <w:r>
        <w:rPr>
          <w:rFonts w:ascii="Tahoma" w:eastAsia="Simplified Arabic Fixed" w:hAnsi="Tahoma" w:cs="Tahoma"/>
        </w:rPr>
        <w:t>﻿</w:t>
      </w:r>
    </w:p>
    <w:p w14:paraId="0CFA2A9B" w14:textId="3AA117B5" w:rsidR="003C6912" w:rsidRPr="006F6E50" w:rsidRDefault="00000000" w:rsidP="00194826">
      <w:pPr>
        <w:rPr>
          <w:rFonts w:ascii="Tahoma" w:eastAsia="Simplified Arabic Fixed" w:hAnsi="Tahoma" w:cs="Tahoma"/>
        </w:rPr>
      </w:pPr>
      <w:r w:rsidRPr="00194826">
        <w:rPr>
          <w:rFonts w:ascii="Georgia" w:eastAsia="Georgia" w:hAnsi="Georgia" w:cs="Georgia"/>
          <w:b/>
          <w:bCs/>
          <w:sz w:val="36"/>
          <w:szCs w:val="36"/>
          <w:u w:val="single"/>
        </w:rPr>
        <w:t xml:space="preserve">Calm Cove Play Therapy </w:t>
      </w:r>
      <w:r w:rsidR="006F6E50">
        <w:rPr>
          <w:rFonts w:ascii="Georgia" w:eastAsia="Georgia" w:hAnsi="Georgia" w:cs="Georgia"/>
          <w:b/>
          <w:bCs/>
          <w:sz w:val="36"/>
          <w:szCs w:val="36"/>
          <w:u w:val="single"/>
        </w:rPr>
        <w:t>C</w:t>
      </w:r>
      <w:r w:rsidRPr="00194826">
        <w:rPr>
          <w:rFonts w:ascii="Georgia" w:eastAsia="Georgia" w:hAnsi="Georgia" w:cs="Georgia"/>
          <w:b/>
          <w:bCs/>
          <w:sz w:val="36"/>
          <w:szCs w:val="36"/>
          <w:u w:val="single"/>
        </w:rPr>
        <w:t>ustomer privacy notice</w:t>
      </w:r>
    </w:p>
    <w:p w14:paraId="74412EA8" w14:textId="77777777" w:rsidR="003C6912" w:rsidRDefault="00000000">
      <w:pPr>
        <w:spacing w:before="240" w:after="240" w:line="360" w:lineRule="atLeast"/>
        <w:rPr>
          <w:rFonts w:ascii="Verdana" w:eastAsia="Verdana" w:hAnsi="Verdana" w:cs="Verdana"/>
        </w:rPr>
      </w:pPr>
      <w:r>
        <w:rPr>
          <w:rFonts w:ascii="Verdana" w:eastAsia="Verdana" w:hAnsi="Verdana" w:cs="Verdana"/>
        </w:rPr>
        <w:t>This privacy notice tells you what to expect us to do with your personal information.</w:t>
      </w:r>
    </w:p>
    <w:p w14:paraId="1F0CD635" w14:textId="77777777" w:rsidR="006F6E50" w:rsidRDefault="006F6E50">
      <w:pPr>
        <w:spacing w:before="240" w:after="240" w:line="360" w:lineRule="atLeast"/>
        <w:rPr>
          <w:rFonts w:ascii="Verdana" w:eastAsia="Verdana" w:hAnsi="Verdana" w:cs="Verdana"/>
        </w:rPr>
      </w:pPr>
    </w:p>
    <w:p w14:paraId="43973880" w14:textId="77777777" w:rsidR="006F6E50" w:rsidRDefault="006F6E50">
      <w:pPr>
        <w:spacing w:before="240" w:after="240" w:line="360" w:lineRule="atLeast"/>
        <w:rPr>
          <w:rFonts w:ascii="Verdana" w:eastAsia="Verdana" w:hAnsi="Verdana" w:cs="Verdana"/>
        </w:rPr>
      </w:pPr>
    </w:p>
    <w:p w14:paraId="7B86AE75" w14:textId="77777777" w:rsidR="006F6E50" w:rsidRDefault="006F6E50">
      <w:pPr>
        <w:spacing w:before="240" w:after="240" w:line="360" w:lineRule="atLeast"/>
        <w:rPr>
          <w:rFonts w:ascii="Verdana" w:eastAsia="Verdana" w:hAnsi="Verdana" w:cs="Verdana"/>
        </w:rPr>
      </w:pPr>
    </w:p>
    <w:p w14:paraId="03A7E5A3" w14:textId="77777777" w:rsidR="003C6912" w:rsidRPr="00194826" w:rsidRDefault="00000000">
      <w:pPr>
        <w:numPr>
          <w:ilvl w:val="0"/>
          <w:numId w:val="1"/>
        </w:numPr>
        <w:spacing w:before="240" w:after="240" w:line="360" w:lineRule="atLeast"/>
        <w:ind w:hanging="210"/>
        <w:rPr>
          <w:rFonts w:ascii="Verdana" w:eastAsia="Verdana" w:hAnsi="Verdana" w:cs="Verdana"/>
        </w:rPr>
      </w:pPr>
      <w:hyperlink w:anchor="contact" w:history="1">
        <w:r w:rsidRPr="00194826">
          <w:rPr>
            <w:rFonts w:ascii="Verdana" w:eastAsia="Verdana" w:hAnsi="Verdana" w:cs="Verdana"/>
            <w:u w:val="single" w:color="0000EE"/>
          </w:rPr>
          <w:t>Contact details</w:t>
        </w:r>
      </w:hyperlink>
    </w:p>
    <w:p w14:paraId="5B214267" w14:textId="77777777" w:rsidR="003C6912" w:rsidRPr="00194826" w:rsidRDefault="00000000">
      <w:pPr>
        <w:numPr>
          <w:ilvl w:val="0"/>
          <w:numId w:val="2"/>
        </w:numPr>
        <w:spacing w:before="240" w:after="240" w:line="360" w:lineRule="atLeast"/>
        <w:ind w:hanging="210"/>
        <w:rPr>
          <w:rFonts w:ascii="Verdana" w:eastAsia="Verdana" w:hAnsi="Verdana" w:cs="Verdana"/>
        </w:rPr>
      </w:pPr>
      <w:hyperlink w:anchor="collect" w:history="1">
        <w:r w:rsidRPr="00194826">
          <w:rPr>
            <w:rFonts w:ascii="Verdana" w:eastAsia="Verdana" w:hAnsi="Verdana" w:cs="Verdana"/>
            <w:u w:val="single" w:color="0000EE"/>
          </w:rPr>
          <w:t>What information we collect, use, and why</w:t>
        </w:r>
      </w:hyperlink>
    </w:p>
    <w:p w14:paraId="25FD5F5B" w14:textId="77777777" w:rsidR="003C6912" w:rsidRPr="00194826" w:rsidRDefault="00000000">
      <w:pPr>
        <w:numPr>
          <w:ilvl w:val="0"/>
          <w:numId w:val="3"/>
        </w:numPr>
        <w:spacing w:before="240" w:after="240" w:line="360" w:lineRule="atLeast"/>
        <w:ind w:hanging="210"/>
        <w:rPr>
          <w:rFonts w:ascii="Verdana" w:eastAsia="Verdana" w:hAnsi="Verdana" w:cs="Verdana"/>
        </w:rPr>
      </w:pPr>
      <w:hyperlink w:anchor="lawful" w:history="1">
        <w:r w:rsidRPr="00194826">
          <w:rPr>
            <w:rFonts w:ascii="Verdana" w:eastAsia="Verdana" w:hAnsi="Verdana" w:cs="Verdana"/>
            <w:u w:val="single" w:color="0000EE"/>
          </w:rPr>
          <w:t>Lawful bases and data protection rights</w:t>
        </w:r>
      </w:hyperlink>
    </w:p>
    <w:p w14:paraId="043FFC28" w14:textId="77777777" w:rsidR="003C6912" w:rsidRPr="00194826" w:rsidRDefault="00000000">
      <w:pPr>
        <w:numPr>
          <w:ilvl w:val="0"/>
          <w:numId w:val="4"/>
        </w:numPr>
        <w:spacing w:before="240" w:after="240" w:line="360" w:lineRule="atLeast"/>
        <w:ind w:hanging="210"/>
        <w:rPr>
          <w:rFonts w:ascii="Verdana" w:eastAsia="Verdana" w:hAnsi="Verdana" w:cs="Verdana"/>
        </w:rPr>
      </w:pPr>
      <w:hyperlink w:anchor="infofrom" w:history="1">
        <w:r w:rsidRPr="00194826">
          <w:rPr>
            <w:rFonts w:ascii="Verdana" w:eastAsia="Verdana" w:hAnsi="Verdana" w:cs="Verdana"/>
            <w:u w:val="single" w:color="0000EE"/>
          </w:rPr>
          <w:t>Where we get personal information from</w:t>
        </w:r>
      </w:hyperlink>
    </w:p>
    <w:p w14:paraId="25B932B2" w14:textId="77777777" w:rsidR="003C6912" w:rsidRPr="00194826" w:rsidRDefault="00000000">
      <w:pPr>
        <w:numPr>
          <w:ilvl w:val="0"/>
          <w:numId w:val="5"/>
        </w:numPr>
        <w:spacing w:before="240" w:after="240" w:line="360" w:lineRule="atLeast"/>
        <w:ind w:hanging="210"/>
        <w:rPr>
          <w:rFonts w:ascii="Verdana" w:eastAsia="Verdana" w:hAnsi="Verdana" w:cs="Verdana"/>
        </w:rPr>
      </w:pPr>
      <w:hyperlink w:anchor="retention" w:history="1">
        <w:r w:rsidRPr="00194826">
          <w:rPr>
            <w:rFonts w:ascii="Verdana" w:eastAsia="Verdana" w:hAnsi="Verdana" w:cs="Verdana"/>
            <w:u w:val="single" w:color="0000EE"/>
          </w:rPr>
          <w:t>How long we keep information</w:t>
        </w:r>
      </w:hyperlink>
    </w:p>
    <w:p w14:paraId="4CDA97ED" w14:textId="77777777" w:rsidR="003C6912" w:rsidRPr="00194826" w:rsidRDefault="00000000">
      <w:pPr>
        <w:numPr>
          <w:ilvl w:val="0"/>
          <w:numId w:val="6"/>
        </w:numPr>
        <w:spacing w:before="240" w:after="240" w:line="360" w:lineRule="atLeast"/>
        <w:ind w:hanging="210"/>
        <w:rPr>
          <w:rFonts w:ascii="Verdana" w:eastAsia="Verdana" w:hAnsi="Verdana" w:cs="Verdana"/>
        </w:rPr>
      </w:pPr>
      <w:hyperlink w:anchor="complain" w:history="1">
        <w:r w:rsidRPr="00194826">
          <w:rPr>
            <w:rFonts w:ascii="Verdana" w:eastAsia="Verdana" w:hAnsi="Verdana" w:cs="Verdana"/>
            <w:u w:val="single" w:color="0000EE"/>
          </w:rPr>
          <w:t>How to complain</w:t>
        </w:r>
      </w:hyperlink>
    </w:p>
    <w:p w14:paraId="63C95619" w14:textId="77777777" w:rsidR="00194826" w:rsidRDefault="00194826" w:rsidP="00194826">
      <w:pPr>
        <w:spacing w:before="240" w:after="240" w:line="360" w:lineRule="atLeast"/>
        <w:rPr>
          <w:rFonts w:ascii="Verdana" w:eastAsia="Verdana" w:hAnsi="Verdana" w:cs="Verdana"/>
          <w:u w:val="single" w:color="0000EE"/>
        </w:rPr>
      </w:pPr>
    </w:p>
    <w:p w14:paraId="0E4B8E0E" w14:textId="77777777" w:rsidR="00194826" w:rsidRDefault="00194826" w:rsidP="00194826">
      <w:pPr>
        <w:spacing w:before="240" w:after="240" w:line="360" w:lineRule="atLeast"/>
        <w:rPr>
          <w:rFonts w:ascii="Verdana" w:eastAsia="Verdana" w:hAnsi="Verdana" w:cs="Verdana"/>
        </w:rPr>
      </w:pPr>
    </w:p>
    <w:p w14:paraId="1A4F1464" w14:textId="77777777" w:rsidR="00194826" w:rsidRDefault="00194826" w:rsidP="00194826">
      <w:pPr>
        <w:spacing w:before="240" w:after="240" w:line="360" w:lineRule="atLeast"/>
        <w:rPr>
          <w:rFonts w:ascii="Verdana" w:eastAsia="Verdana" w:hAnsi="Verdana" w:cs="Verdana"/>
        </w:rPr>
      </w:pPr>
    </w:p>
    <w:p w14:paraId="32B39160" w14:textId="77777777" w:rsidR="00194826" w:rsidRDefault="00194826" w:rsidP="00194826">
      <w:pPr>
        <w:spacing w:before="240" w:after="240" w:line="360" w:lineRule="atLeast"/>
        <w:rPr>
          <w:rFonts w:ascii="Verdana" w:eastAsia="Verdana" w:hAnsi="Verdana" w:cs="Verdana"/>
        </w:rPr>
      </w:pPr>
    </w:p>
    <w:p w14:paraId="0F74BDDA" w14:textId="77777777" w:rsidR="00194826" w:rsidRDefault="00194826" w:rsidP="00194826">
      <w:pPr>
        <w:spacing w:before="240" w:after="240" w:line="360" w:lineRule="atLeast"/>
        <w:rPr>
          <w:rFonts w:ascii="Verdana" w:eastAsia="Verdana" w:hAnsi="Verdana" w:cs="Verdana"/>
        </w:rPr>
      </w:pPr>
    </w:p>
    <w:p w14:paraId="0F229C7E" w14:textId="77777777" w:rsidR="00194826" w:rsidRDefault="00194826" w:rsidP="00194826">
      <w:pPr>
        <w:spacing w:before="240" w:after="240" w:line="360" w:lineRule="atLeast"/>
        <w:rPr>
          <w:rFonts w:ascii="Verdana" w:eastAsia="Verdana" w:hAnsi="Verdana" w:cs="Verdana"/>
        </w:rPr>
      </w:pPr>
    </w:p>
    <w:p w14:paraId="78456E95" w14:textId="77777777" w:rsidR="00194826" w:rsidRDefault="00194826" w:rsidP="00194826">
      <w:pPr>
        <w:spacing w:before="240" w:after="240" w:line="360" w:lineRule="atLeast"/>
        <w:rPr>
          <w:rFonts w:ascii="Verdana" w:eastAsia="Verdana" w:hAnsi="Verdana" w:cs="Verdana"/>
        </w:rPr>
      </w:pPr>
    </w:p>
    <w:p w14:paraId="79318469" w14:textId="77777777" w:rsidR="00194826" w:rsidRDefault="00194826" w:rsidP="00194826">
      <w:pPr>
        <w:spacing w:before="240" w:after="240" w:line="360" w:lineRule="atLeast"/>
        <w:rPr>
          <w:rFonts w:ascii="Verdana" w:eastAsia="Verdana" w:hAnsi="Verdana" w:cs="Verdana"/>
        </w:rPr>
      </w:pPr>
    </w:p>
    <w:p w14:paraId="6B9EAE74" w14:textId="77777777" w:rsidR="00194826" w:rsidRDefault="00194826" w:rsidP="00194826">
      <w:pPr>
        <w:spacing w:before="240" w:after="240" w:line="360" w:lineRule="atLeast"/>
        <w:rPr>
          <w:rFonts w:ascii="Verdana" w:eastAsia="Verdana" w:hAnsi="Verdana" w:cs="Verdana"/>
        </w:rPr>
      </w:pPr>
    </w:p>
    <w:p w14:paraId="6BB16845" w14:textId="77777777" w:rsidR="00194826" w:rsidRPr="00194826" w:rsidRDefault="00194826" w:rsidP="00194826">
      <w:pPr>
        <w:spacing w:before="240" w:after="240" w:line="360" w:lineRule="atLeast"/>
        <w:rPr>
          <w:rFonts w:ascii="Verdana" w:eastAsia="Verdana" w:hAnsi="Verdana" w:cs="Verdana"/>
        </w:rPr>
      </w:pPr>
    </w:p>
    <w:p w14:paraId="790340F3" w14:textId="77777777" w:rsidR="003C6912" w:rsidRPr="00194826" w:rsidRDefault="00000000">
      <w:pPr>
        <w:pStyle w:val="Heading2"/>
        <w:keepNext w:val="0"/>
        <w:spacing w:before="299" w:after="299" w:line="360" w:lineRule="atLeast"/>
        <w:rPr>
          <w:rFonts w:ascii="Georgia" w:eastAsia="Georgia" w:hAnsi="Georgia" w:cs="Georgia"/>
          <w:b w:val="0"/>
          <w:bCs w:val="0"/>
          <w:sz w:val="36"/>
          <w:szCs w:val="36"/>
          <w:u w:val="single"/>
        </w:rPr>
      </w:pPr>
      <w:bookmarkStart w:id="0" w:name="contact"/>
      <w:bookmarkEnd w:id="0"/>
      <w:r w:rsidRPr="00194826">
        <w:rPr>
          <w:rFonts w:ascii="Georgia" w:eastAsia="Georgia" w:hAnsi="Georgia" w:cs="Georgia"/>
          <w:b w:val="0"/>
          <w:bCs w:val="0"/>
          <w:i w:val="0"/>
          <w:iCs w:val="0"/>
          <w:sz w:val="36"/>
          <w:szCs w:val="36"/>
          <w:u w:val="single"/>
        </w:rPr>
        <w:lastRenderedPageBreak/>
        <w:t>Contact details</w:t>
      </w:r>
    </w:p>
    <w:p w14:paraId="0CDFB306" w14:textId="77777777" w:rsidR="003C6912" w:rsidRDefault="00000000">
      <w:pPr>
        <w:pStyle w:val="Heading3"/>
        <w:keepNext w:val="0"/>
        <w:spacing w:before="281" w:after="281" w:line="360" w:lineRule="atLeast"/>
        <w:rPr>
          <w:rFonts w:ascii="Georgia" w:eastAsia="Georgia" w:hAnsi="Georgia" w:cs="Georgia"/>
          <w:b w:val="0"/>
          <w:bCs w:val="0"/>
          <w:sz w:val="28"/>
          <w:szCs w:val="28"/>
        </w:rPr>
      </w:pPr>
      <w:r>
        <w:rPr>
          <w:rFonts w:ascii="Georgia" w:eastAsia="Georgia" w:hAnsi="Georgia" w:cs="Georgia"/>
          <w:b w:val="0"/>
          <w:bCs w:val="0"/>
          <w:sz w:val="28"/>
          <w:szCs w:val="28"/>
        </w:rPr>
        <w:t>Telephone</w:t>
      </w:r>
    </w:p>
    <w:p w14:paraId="7CE3B3AF" w14:textId="77777777" w:rsidR="003C6912" w:rsidRDefault="00000000">
      <w:pPr>
        <w:spacing w:before="240" w:after="240" w:line="360" w:lineRule="atLeast"/>
        <w:rPr>
          <w:rFonts w:ascii="Verdana" w:eastAsia="Verdana" w:hAnsi="Verdana" w:cs="Verdana"/>
        </w:rPr>
      </w:pPr>
      <w:r>
        <w:rPr>
          <w:rFonts w:ascii="Verdana" w:eastAsia="Verdana" w:hAnsi="Verdana" w:cs="Verdana"/>
        </w:rPr>
        <w:t>07356066435</w:t>
      </w:r>
    </w:p>
    <w:p w14:paraId="66AF0002" w14:textId="77777777" w:rsidR="006F6E50" w:rsidRDefault="00000000" w:rsidP="006F6E50">
      <w:pPr>
        <w:pStyle w:val="Heading3"/>
        <w:keepNext w:val="0"/>
        <w:spacing w:before="281" w:after="281" w:line="360" w:lineRule="atLeast"/>
        <w:rPr>
          <w:rFonts w:ascii="Times New Roman" w:hAnsi="Times New Roman" w:cs="Times New Roman"/>
          <w:b w:val="0"/>
          <w:bCs w:val="0"/>
          <w:sz w:val="24"/>
          <w:szCs w:val="24"/>
        </w:rPr>
      </w:pPr>
      <w:r>
        <w:rPr>
          <w:rFonts w:ascii="Georgia" w:eastAsia="Georgia" w:hAnsi="Georgia" w:cs="Georgia"/>
          <w:b w:val="0"/>
          <w:bCs w:val="0"/>
          <w:sz w:val="28"/>
          <w:szCs w:val="28"/>
        </w:rPr>
        <w:t>Email</w:t>
      </w:r>
    </w:p>
    <w:p w14:paraId="4ACF5B03" w14:textId="422F3ABB" w:rsidR="006F6E50" w:rsidRDefault="006F6E50" w:rsidP="006F6E50">
      <w:pPr>
        <w:pStyle w:val="Heading3"/>
        <w:keepNext w:val="0"/>
        <w:spacing w:before="281" w:after="281" w:line="360" w:lineRule="atLeast"/>
        <w:rPr>
          <w:rFonts w:ascii="Times New Roman" w:hAnsi="Times New Roman" w:cs="Times New Roman"/>
          <w:b w:val="0"/>
          <w:bCs w:val="0"/>
          <w:sz w:val="24"/>
          <w:szCs w:val="24"/>
        </w:rPr>
      </w:pPr>
      <w:hyperlink r:id="rId6" w:history="1">
        <w:r w:rsidRPr="00A82B2E">
          <w:rPr>
            <w:rStyle w:val="Hyperlink"/>
            <w:rFonts w:ascii="Times New Roman" w:hAnsi="Times New Roman" w:cs="Times New Roman"/>
            <w:b w:val="0"/>
            <w:bCs w:val="0"/>
            <w:sz w:val="24"/>
            <w:szCs w:val="24"/>
          </w:rPr>
          <w:t>info@calmcoveplaytherapy.co.uk</w:t>
        </w:r>
      </w:hyperlink>
    </w:p>
    <w:p w14:paraId="10FD78C1" w14:textId="7543F307" w:rsidR="00194826" w:rsidRDefault="006F6E50" w:rsidP="006F6E50">
      <w:pPr>
        <w:pStyle w:val="Heading3"/>
        <w:keepNext w:val="0"/>
        <w:spacing w:before="281" w:after="281" w:line="360" w:lineRule="atLeast"/>
        <w:rPr>
          <w:rFonts w:ascii="Verdana" w:eastAsia="Verdana" w:hAnsi="Verdana" w:cs="Verdana"/>
        </w:rPr>
      </w:pPr>
      <w:r>
        <w:rPr>
          <w:rFonts w:ascii="Verdana" w:eastAsia="Verdana" w:hAnsi="Verdana" w:cs="Verdana"/>
        </w:rPr>
        <w:t xml:space="preserve"> </w:t>
      </w:r>
    </w:p>
    <w:p w14:paraId="56A14CCC" w14:textId="77777777" w:rsidR="00194826" w:rsidRDefault="00194826">
      <w:pPr>
        <w:spacing w:before="240" w:after="240" w:line="360" w:lineRule="atLeast"/>
        <w:rPr>
          <w:rFonts w:ascii="Verdana" w:eastAsia="Verdana" w:hAnsi="Verdana" w:cs="Verdana"/>
        </w:rPr>
      </w:pPr>
    </w:p>
    <w:p w14:paraId="3DBB975C" w14:textId="77777777" w:rsidR="00194826" w:rsidRDefault="00194826">
      <w:pPr>
        <w:spacing w:before="240" w:after="240" w:line="360" w:lineRule="atLeast"/>
        <w:rPr>
          <w:rFonts w:ascii="Verdana" w:eastAsia="Verdana" w:hAnsi="Verdana" w:cs="Verdana"/>
        </w:rPr>
      </w:pPr>
    </w:p>
    <w:p w14:paraId="2C523263" w14:textId="77777777" w:rsidR="003C6912" w:rsidRPr="00194826" w:rsidRDefault="00000000">
      <w:pPr>
        <w:pStyle w:val="Heading2"/>
        <w:keepNext w:val="0"/>
        <w:spacing w:before="299" w:after="299" w:line="360" w:lineRule="atLeast"/>
        <w:rPr>
          <w:rFonts w:ascii="Georgia" w:eastAsia="Georgia" w:hAnsi="Georgia" w:cs="Georgia"/>
          <w:b w:val="0"/>
          <w:bCs w:val="0"/>
          <w:sz w:val="36"/>
          <w:szCs w:val="36"/>
          <w:u w:val="single"/>
        </w:rPr>
      </w:pPr>
      <w:bookmarkStart w:id="1" w:name="collect"/>
      <w:bookmarkEnd w:id="1"/>
      <w:r w:rsidRPr="00194826">
        <w:rPr>
          <w:rFonts w:ascii="Georgia" w:eastAsia="Georgia" w:hAnsi="Georgia" w:cs="Georgia"/>
          <w:b w:val="0"/>
          <w:bCs w:val="0"/>
          <w:i w:val="0"/>
          <w:iCs w:val="0"/>
          <w:sz w:val="36"/>
          <w:szCs w:val="36"/>
          <w:u w:val="single"/>
        </w:rPr>
        <w:t>What information we collect, use, and why</w:t>
      </w:r>
    </w:p>
    <w:p w14:paraId="6863BF94" w14:textId="77777777" w:rsidR="003C6912" w:rsidRDefault="00000000">
      <w:pPr>
        <w:spacing w:before="240" w:after="240" w:line="360" w:lineRule="atLeast"/>
        <w:rPr>
          <w:rFonts w:ascii="Verdana" w:eastAsia="Verdana" w:hAnsi="Verdana" w:cs="Verdana"/>
        </w:rPr>
      </w:pPr>
      <w:r>
        <w:rPr>
          <w:rFonts w:ascii="Verdana" w:eastAsia="Verdana" w:hAnsi="Verdana" w:cs="Verdana"/>
        </w:rPr>
        <w:t xml:space="preserve">We collect or use the following information to </w:t>
      </w:r>
      <w:r>
        <w:rPr>
          <w:rFonts w:ascii="Verdana" w:eastAsia="Verdana" w:hAnsi="Verdana" w:cs="Verdana"/>
          <w:b/>
          <w:bCs/>
        </w:rPr>
        <w:t>provide and improve products and services for clients</w:t>
      </w:r>
      <w:r>
        <w:rPr>
          <w:rFonts w:ascii="Verdana" w:eastAsia="Verdana" w:hAnsi="Verdana" w:cs="Verdana"/>
        </w:rPr>
        <w:t>:</w:t>
      </w:r>
    </w:p>
    <w:p w14:paraId="55B97E46" w14:textId="77777777" w:rsidR="003C6912" w:rsidRDefault="00000000">
      <w:pPr>
        <w:numPr>
          <w:ilvl w:val="0"/>
          <w:numId w:val="7"/>
        </w:numPr>
        <w:spacing w:before="240" w:after="240" w:line="360" w:lineRule="atLeast"/>
        <w:ind w:hanging="210"/>
        <w:rPr>
          <w:rFonts w:ascii="Verdana" w:eastAsia="Verdana" w:hAnsi="Verdana" w:cs="Verdana"/>
        </w:rPr>
      </w:pPr>
      <w:r>
        <w:rPr>
          <w:rFonts w:ascii="Verdana" w:eastAsia="Verdana" w:hAnsi="Verdana" w:cs="Verdana"/>
        </w:rPr>
        <w:t>Names and contact details</w:t>
      </w:r>
    </w:p>
    <w:p w14:paraId="482E1BFF" w14:textId="77777777" w:rsidR="003C6912" w:rsidRDefault="00000000">
      <w:pPr>
        <w:numPr>
          <w:ilvl w:val="0"/>
          <w:numId w:val="8"/>
        </w:numPr>
        <w:spacing w:before="240" w:after="240" w:line="360" w:lineRule="atLeast"/>
        <w:ind w:hanging="210"/>
        <w:rPr>
          <w:rFonts w:ascii="Verdana" w:eastAsia="Verdana" w:hAnsi="Verdana" w:cs="Verdana"/>
        </w:rPr>
      </w:pPr>
      <w:r>
        <w:rPr>
          <w:rFonts w:ascii="Verdana" w:eastAsia="Verdana" w:hAnsi="Verdana" w:cs="Verdana"/>
        </w:rPr>
        <w:t>Addresses</w:t>
      </w:r>
    </w:p>
    <w:p w14:paraId="2BF4D3F0" w14:textId="77777777" w:rsidR="003C6912" w:rsidRDefault="00000000">
      <w:pPr>
        <w:numPr>
          <w:ilvl w:val="0"/>
          <w:numId w:val="9"/>
        </w:numPr>
        <w:spacing w:before="240" w:after="240" w:line="360" w:lineRule="atLeast"/>
        <w:ind w:hanging="210"/>
        <w:rPr>
          <w:rFonts w:ascii="Verdana" w:eastAsia="Verdana" w:hAnsi="Verdana" w:cs="Verdana"/>
        </w:rPr>
      </w:pPr>
      <w:r>
        <w:rPr>
          <w:rFonts w:ascii="Verdana" w:eastAsia="Verdana" w:hAnsi="Verdana" w:cs="Verdana"/>
        </w:rPr>
        <w:t>Gender</w:t>
      </w:r>
    </w:p>
    <w:p w14:paraId="6A7370E8" w14:textId="77777777" w:rsidR="003C6912" w:rsidRDefault="00000000">
      <w:pPr>
        <w:numPr>
          <w:ilvl w:val="0"/>
          <w:numId w:val="10"/>
        </w:numPr>
        <w:spacing w:before="240" w:after="240" w:line="360" w:lineRule="atLeast"/>
        <w:ind w:hanging="210"/>
        <w:rPr>
          <w:rFonts w:ascii="Verdana" w:eastAsia="Verdana" w:hAnsi="Verdana" w:cs="Verdana"/>
        </w:rPr>
      </w:pPr>
      <w:r>
        <w:rPr>
          <w:rFonts w:ascii="Verdana" w:eastAsia="Verdana" w:hAnsi="Verdana" w:cs="Verdana"/>
        </w:rPr>
        <w:t>Date of birth</w:t>
      </w:r>
    </w:p>
    <w:p w14:paraId="69BF6280" w14:textId="77777777" w:rsidR="003C6912" w:rsidRDefault="00000000">
      <w:pPr>
        <w:numPr>
          <w:ilvl w:val="0"/>
          <w:numId w:val="11"/>
        </w:numPr>
        <w:spacing w:before="240" w:after="240" w:line="360" w:lineRule="atLeast"/>
        <w:ind w:hanging="210"/>
        <w:rPr>
          <w:rFonts w:ascii="Verdana" w:eastAsia="Verdana" w:hAnsi="Verdana" w:cs="Verdana"/>
        </w:rPr>
      </w:pPr>
      <w:r>
        <w:rPr>
          <w:rFonts w:ascii="Verdana" w:eastAsia="Verdana" w:hAnsi="Verdana" w:cs="Verdana"/>
        </w:rPr>
        <w:t>Health information (such as medical records or health conditions)</w:t>
      </w:r>
    </w:p>
    <w:p w14:paraId="6E32A9C1" w14:textId="77777777" w:rsidR="003C6912" w:rsidRDefault="00000000">
      <w:pPr>
        <w:numPr>
          <w:ilvl w:val="0"/>
          <w:numId w:val="12"/>
        </w:numPr>
        <w:spacing w:before="240" w:after="240" w:line="360" w:lineRule="atLeast"/>
        <w:ind w:hanging="210"/>
        <w:rPr>
          <w:rFonts w:ascii="Verdana" w:eastAsia="Verdana" w:hAnsi="Verdana" w:cs="Verdana"/>
        </w:rPr>
      </w:pPr>
      <w:r>
        <w:rPr>
          <w:rFonts w:ascii="Verdana" w:eastAsia="Verdana" w:hAnsi="Verdana" w:cs="Verdana"/>
        </w:rPr>
        <w:t>Records of meetings and decisions</w:t>
      </w:r>
    </w:p>
    <w:p w14:paraId="28A7487A" w14:textId="77777777" w:rsidR="003C6912" w:rsidRDefault="00000000">
      <w:pPr>
        <w:spacing w:before="240" w:after="240" w:line="360" w:lineRule="atLeast"/>
        <w:rPr>
          <w:rFonts w:ascii="Verdana" w:eastAsia="Verdana" w:hAnsi="Verdana" w:cs="Verdana"/>
        </w:rPr>
      </w:pPr>
      <w:r>
        <w:rPr>
          <w:rFonts w:ascii="Verdana" w:eastAsia="Verdana" w:hAnsi="Verdana" w:cs="Verdana"/>
        </w:rPr>
        <w:t xml:space="preserve">We collect or use the following personal information for </w:t>
      </w:r>
      <w:r>
        <w:rPr>
          <w:rFonts w:ascii="Verdana" w:eastAsia="Verdana" w:hAnsi="Verdana" w:cs="Verdana"/>
          <w:b/>
          <w:bCs/>
        </w:rPr>
        <w:t>research or archiving purposes</w:t>
      </w:r>
      <w:r>
        <w:rPr>
          <w:rFonts w:ascii="Verdana" w:eastAsia="Verdana" w:hAnsi="Verdana" w:cs="Verdana"/>
        </w:rPr>
        <w:t>:</w:t>
      </w:r>
    </w:p>
    <w:p w14:paraId="3494316F" w14:textId="77777777" w:rsidR="003C6912" w:rsidRDefault="00000000">
      <w:pPr>
        <w:numPr>
          <w:ilvl w:val="0"/>
          <w:numId w:val="13"/>
        </w:numPr>
        <w:spacing w:before="240" w:after="240" w:line="360" w:lineRule="atLeast"/>
        <w:ind w:hanging="210"/>
        <w:rPr>
          <w:rFonts w:ascii="Verdana" w:eastAsia="Verdana" w:hAnsi="Verdana" w:cs="Verdana"/>
        </w:rPr>
      </w:pPr>
      <w:r>
        <w:rPr>
          <w:rFonts w:ascii="Verdana" w:eastAsia="Verdana" w:hAnsi="Verdana" w:cs="Verdana"/>
        </w:rPr>
        <w:t xml:space="preserve">Brief records of client sessions. </w:t>
      </w:r>
    </w:p>
    <w:p w14:paraId="3439433F" w14:textId="77777777" w:rsidR="003C6912" w:rsidRDefault="00000000">
      <w:pPr>
        <w:spacing w:before="240" w:after="240" w:line="360" w:lineRule="atLeast"/>
        <w:rPr>
          <w:rFonts w:ascii="Verdana" w:eastAsia="Verdana" w:hAnsi="Verdana" w:cs="Verdana"/>
        </w:rPr>
      </w:pPr>
      <w:r>
        <w:rPr>
          <w:rFonts w:ascii="Verdana" w:eastAsia="Verdana" w:hAnsi="Verdana" w:cs="Verdana"/>
        </w:rPr>
        <w:t xml:space="preserve">We collect or use the following personal information to </w:t>
      </w:r>
      <w:r>
        <w:rPr>
          <w:rStyle w:val="ng-binding"/>
          <w:rFonts w:ascii="Verdana" w:eastAsia="Verdana" w:hAnsi="Verdana" w:cs="Verdana"/>
          <w:b/>
          <w:bCs/>
        </w:rPr>
        <w:t>comply with legal requirements</w:t>
      </w:r>
      <w:r>
        <w:rPr>
          <w:rFonts w:ascii="Verdana" w:eastAsia="Verdana" w:hAnsi="Verdana" w:cs="Verdana"/>
        </w:rPr>
        <w:t>:</w:t>
      </w:r>
    </w:p>
    <w:p w14:paraId="13D58C26" w14:textId="77777777" w:rsidR="003C6912" w:rsidRDefault="00000000">
      <w:pPr>
        <w:numPr>
          <w:ilvl w:val="0"/>
          <w:numId w:val="14"/>
        </w:numPr>
        <w:spacing w:before="240" w:after="240" w:line="360" w:lineRule="atLeast"/>
        <w:ind w:hanging="210"/>
        <w:rPr>
          <w:rFonts w:ascii="Verdana" w:eastAsia="Verdana" w:hAnsi="Verdana" w:cs="Verdana"/>
        </w:rPr>
      </w:pPr>
      <w:r>
        <w:rPr>
          <w:rFonts w:ascii="Verdana" w:eastAsia="Verdana" w:hAnsi="Verdana" w:cs="Verdana"/>
        </w:rPr>
        <w:t>Name</w:t>
      </w:r>
    </w:p>
    <w:p w14:paraId="026E537E" w14:textId="77777777" w:rsidR="003C6912" w:rsidRDefault="00000000">
      <w:pPr>
        <w:numPr>
          <w:ilvl w:val="0"/>
          <w:numId w:val="15"/>
        </w:numPr>
        <w:spacing w:before="240" w:after="240" w:line="360" w:lineRule="atLeast"/>
        <w:ind w:hanging="210"/>
        <w:rPr>
          <w:rFonts w:ascii="Verdana" w:eastAsia="Verdana" w:hAnsi="Verdana" w:cs="Verdana"/>
        </w:rPr>
      </w:pPr>
      <w:r>
        <w:rPr>
          <w:rFonts w:ascii="Verdana" w:eastAsia="Verdana" w:hAnsi="Verdana" w:cs="Verdana"/>
        </w:rPr>
        <w:t>Contact information</w:t>
      </w:r>
    </w:p>
    <w:p w14:paraId="5D85B967" w14:textId="77777777" w:rsidR="003C6912" w:rsidRDefault="00000000">
      <w:pPr>
        <w:numPr>
          <w:ilvl w:val="0"/>
          <w:numId w:val="16"/>
        </w:numPr>
        <w:spacing w:before="240" w:after="240" w:line="360" w:lineRule="atLeast"/>
        <w:ind w:hanging="210"/>
        <w:rPr>
          <w:rFonts w:ascii="Verdana" w:eastAsia="Verdana" w:hAnsi="Verdana" w:cs="Verdana"/>
        </w:rPr>
      </w:pPr>
      <w:r>
        <w:rPr>
          <w:rFonts w:ascii="Verdana" w:eastAsia="Verdana" w:hAnsi="Verdana" w:cs="Verdana"/>
        </w:rPr>
        <w:lastRenderedPageBreak/>
        <w:t>Any other personal information required to comply with legal obligations</w:t>
      </w:r>
    </w:p>
    <w:p w14:paraId="6E2679D6" w14:textId="77777777" w:rsidR="003C6912" w:rsidRDefault="00000000">
      <w:pPr>
        <w:spacing w:before="240" w:after="240" w:line="360" w:lineRule="atLeast"/>
        <w:rPr>
          <w:rFonts w:ascii="Verdana" w:eastAsia="Verdana" w:hAnsi="Verdana" w:cs="Verdana"/>
        </w:rPr>
      </w:pPr>
      <w:r>
        <w:rPr>
          <w:rFonts w:ascii="Verdana" w:eastAsia="Verdana" w:hAnsi="Verdana" w:cs="Verdana"/>
        </w:rPr>
        <w:t xml:space="preserve">We collect or use the following personal information to </w:t>
      </w:r>
      <w:r>
        <w:rPr>
          <w:rFonts w:ascii="Verdana" w:eastAsia="Verdana" w:hAnsi="Verdana" w:cs="Verdana"/>
          <w:b/>
          <w:bCs/>
        </w:rPr>
        <w:t>protect client welfare</w:t>
      </w:r>
      <w:r>
        <w:rPr>
          <w:rFonts w:ascii="Verdana" w:eastAsia="Verdana" w:hAnsi="Verdana" w:cs="Verdana"/>
        </w:rPr>
        <w:t>:</w:t>
      </w:r>
    </w:p>
    <w:p w14:paraId="551CFA48" w14:textId="77777777" w:rsidR="003C6912" w:rsidRDefault="00000000">
      <w:pPr>
        <w:numPr>
          <w:ilvl w:val="0"/>
          <w:numId w:val="17"/>
        </w:numPr>
        <w:spacing w:before="240" w:after="240" w:line="360" w:lineRule="atLeast"/>
        <w:ind w:hanging="210"/>
        <w:rPr>
          <w:rFonts w:ascii="Verdana" w:eastAsia="Verdana" w:hAnsi="Verdana" w:cs="Verdana"/>
        </w:rPr>
      </w:pPr>
      <w:r>
        <w:rPr>
          <w:rFonts w:ascii="Verdana" w:eastAsia="Verdana" w:hAnsi="Verdana" w:cs="Verdana"/>
        </w:rPr>
        <w:t>Health and wellbeing information</w:t>
      </w:r>
    </w:p>
    <w:p w14:paraId="53BA7997" w14:textId="77777777" w:rsidR="003C6912" w:rsidRDefault="00000000">
      <w:pPr>
        <w:numPr>
          <w:ilvl w:val="0"/>
          <w:numId w:val="18"/>
        </w:numPr>
        <w:spacing w:before="240" w:after="240" w:line="360" w:lineRule="atLeast"/>
        <w:ind w:hanging="210"/>
        <w:rPr>
          <w:rFonts w:ascii="Verdana" w:eastAsia="Verdana" w:hAnsi="Verdana" w:cs="Verdana"/>
        </w:rPr>
      </w:pPr>
      <w:r>
        <w:rPr>
          <w:rFonts w:ascii="Verdana" w:eastAsia="Verdana" w:hAnsi="Verdana" w:cs="Verdana"/>
        </w:rPr>
        <w:t>Emergency contact details</w:t>
      </w:r>
    </w:p>
    <w:p w14:paraId="33D7831A" w14:textId="77777777" w:rsidR="003C6912" w:rsidRDefault="00000000">
      <w:pPr>
        <w:spacing w:before="240" w:after="240" w:line="360" w:lineRule="atLeast"/>
        <w:rPr>
          <w:rFonts w:ascii="Verdana" w:eastAsia="Verdana" w:hAnsi="Verdana" w:cs="Verdana"/>
        </w:rPr>
      </w:pPr>
      <w:r>
        <w:rPr>
          <w:rFonts w:ascii="Verdana" w:eastAsia="Verdana" w:hAnsi="Verdana" w:cs="Verdana"/>
        </w:rPr>
        <w:t xml:space="preserve">We also collect or use the following information to </w:t>
      </w:r>
      <w:r>
        <w:rPr>
          <w:rFonts w:ascii="Verdana" w:eastAsia="Verdana" w:hAnsi="Verdana" w:cs="Verdana"/>
          <w:b/>
          <w:bCs/>
        </w:rPr>
        <w:t>protect client welfare</w:t>
      </w:r>
      <w:r>
        <w:rPr>
          <w:rFonts w:ascii="Verdana" w:eastAsia="Verdana" w:hAnsi="Verdana" w:cs="Verdana"/>
        </w:rPr>
        <w:t>:</w:t>
      </w:r>
    </w:p>
    <w:p w14:paraId="6DCD4FD7" w14:textId="77777777" w:rsidR="003C6912" w:rsidRDefault="00000000">
      <w:pPr>
        <w:numPr>
          <w:ilvl w:val="0"/>
          <w:numId w:val="19"/>
        </w:numPr>
        <w:spacing w:before="240" w:after="240" w:line="360" w:lineRule="atLeast"/>
        <w:ind w:hanging="210"/>
        <w:rPr>
          <w:rFonts w:ascii="Verdana" w:eastAsia="Verdana" w:hAnsi="Verdana" w:cs="Verdana"/>
        </w:rPr>
      </w:pPr>
      <w:r>
        <w:rPr>
          <w:rFonts w:ascii="Verdana" w:eastAsia="Verdana" w:hAnsi="Verdana" w:cs="Verdana"/>
        </w:rPr>
        <w:t>Health information</w:t>
      </w:r>
    </w:p>
    <w:p w14:paraId="0FA22563" w14:textId="77777777" w:rsidR="00194826" w:rsidRDefault="00194826" w:rsidP="00194826">
      <w:pPr>
        <w:spacing w:before="240" w:after="240" w:line="360" w:lineRule="atLeast"/>
        <w:rPr>
          <w:rFonts w:ascii="Verdana" w:eastAsia="Verdana" w:hAnsi="Verdana" w:cs="Verdana"/>
        </w:rPr>
      </w:pPr>
    </w:p>
    <w:p w14:paraId="1F90842F" w14:textId="77777777" w:rsidR="00194826" w:rsidRDefault="00194826" w:rsidP="00194826">
      <w:pPr>
        <w:spacing w:before="240" w:after="240" w:line="360" w:lineRule="atLeast"/>
        <w:rPr>
          <w:rFonts w:ascii="Verdana" w:eastAsia="Verdana" w:hAnsi="Verdana" w:cs="Verdana"/>
        </w:rPr>
      </w:pPr>
    </w:p>
    <w:p w14:paraId="787CCB4F" w14:textId="77777777" w:rsidR="003C6912" w:rsidRPr="00194826" w:rsidRDefault="00000000">
      <w:pPr>
        <w:pStyle w:val="Heading2"/>
        <w:keepNext w:val="0"/>
        <w:spacing w:before="299" w:after="299" w:line="360" w:lineRule="atLeast"/>
        <w:rPr>
          <w:rFonts w:ascii="Georgia" w:eastAsia="Georgia" w:hAnsi="Georgia" w:cs="Georgia"/>
          <w:b w:val="0"/>
          <w:bCs w:val="0"/>
          <w:sz w:val="36"/>
          <w:szCs w:val="36"/>
          <w:u w:val="single"/>
        </w:rPr>
      </w:pPr>
      <w:bookmarkStart w:id="2" w:name="lawful"/>
      <w:bookmarkEnd w:id="2"/>
      <w:r w:rsidRPr="00194826">
        <w:rPr>
          <w:rFonts w:ascii="Georgia" w:eastAsia="Georgia" w:hAnsi="Georgia" w:cs="Georgia"/>
          <w:b w:val="0"/>
          <w:bCs w:val="0"/>
          <w:i w:val="0"/>
          <w:iCs w:val="0"/>
          <w:sz w:val="36"/>
          <w:szCs w:val="36"/>
          <w:u w:val="single"/>
        </w:rPr>
        <w:t>Lawful bases and data protection rights</w:t>
      </w:r>
    </w:p>
    <w:p w14:paraId="4F691178" w14:textId="77777777" w:rsidR="003C6912" w:rsidRDefault="00000000">
      <w:pPr>
        <w:pStyle w:val="Heading3"/>
        <w:keepNext w:val="0"/>
        <w:spacing w:before="281" w:after="281" w:line="360" w:lineRule="atLeast"/>
        <w:rPr>
          <w:rFonts w:ascii="Georgia" w:eastAsia="Georgia" w:hAnsi="Georgia" w:cs="Georgia"/>
          <w:b w:val="0"/>
          <w:bCs w:val="0"/>
          <w:sz w:val="28"/>
          <w:szCs w:val="28"/>
        </w:rPr>
      </w:pPr>
      <w:r>
        <w:rPr>
          <w:rFonts w:ascii="Georgia" w:eastAsia="Georgia" w:hAnsi="Georgia" w:cs="Georgia"/>
          <w:b w:val="0"/>
          <w:bCs w:val="0"/>
          <w:sz w:val="28"/>
          <w:szCs w:val="28"/>
        </w:rPr>
        <w:t>Our lawful bases for the collection and use of your data</w:t>
      </w:r>
    </w:p>
    <w:p w14:paraId="0CD00C7A" w14:textId="77777777" w:rsidR="003C6912" w:rsidRDefault="00000000">
      <w:pPr>
        <w:spacing w:before="240" w:after="240" w:line="360" w:lineRule="atLeast"/>
        <w:rPr>
          <w:rFonts w:ascii="Verdana" w:eastAsia="Verdana" w:hAnsi="Verdana" w:cs="Verdana"/>
        </w:rPr>
      </w:pPr>
      <w:r>
        <w:rPr>
          <w:rFonts w:ascii="Verdana" w:eastAsia="Verdana" w:hAnsi="Verdana" w:cs="Verdana"/>
        </w:rPr>
        <w:t xml:space="preserve">Our lawful bases for collecting or using personal information to </w:t>
      </w:r>
      <w:r>
        <w:rPr>
          <w:rFonts w:ascii="Verdana" w:eastAsia="Verdana" w:hAnsi="Verdana" w:cs="Verdana"/>
          <w:b/>
          <w:bCs/>
        </w:rPr>
        <w:t>provide and improve products and services for clients</w:t>
      </w:r>
      <w:r>
        <w:rPr>
          <w:rFonts w:ascii="Verdana" w:eastAsia="Verdana" w:hAnsi="Verdana" w:cs="Verdana"/>
        </w:rPr>
        <w:t xml:space="preserve"> are:</w:t>
      </w:r>
    </w:p>
    <w:p w14:paraId="247B5CAB" w14:textId="77777777" w:rsidR="003C6912" w:rsidRDefault="00000000">
      <w:pPr>
        <w:numPr>
          <w:ilvl w:val="0"/>
          <w:numId w:val="21"/>
        </w:numPr>
        <w:spacing w:before="240" w:after="240" w:line="360" w:lineRule="atLeast"/>
        <w:ind w:hanging="210"/>
        <w:rPr>
          <w:rFonts w:ascii="Verdana" w:eastAsia="Verdana" w:hAnsi="Verdana" w:cs="Verdana"/>
        </w:rPr>
      </w:pPr>
      <w:r>
        <w:rPr>
          <w:rFonts w:ascii="Verdana" w:eastAsia="Verdana" w:hAnsi="Verdana" w:cs="Verdana"/>
        </w:rPr>
        <w:t>Consent - we have permission from you after we gave you all the relevant information. All of your data protection rights may apply, except the right to object. To be clear, you do have the right to withdraw your consent at any time.</w:t>
      </w:r>
    </w:p>
    <w:p w14:paraId="2B9ED660" w14:textId="77777777" w:rsidR="003C6912" w:rsidRDefault="00000000">
      <w:pPr>
        <w:numPr>
          <w:ilvl w:val="0"/>
          <w:numId w:val="22"/>
        </w:numPr>
        <w:spacing w:before="240" w:after="240" w:line="360" w:lineRule="atLeast"/>
        <w:ind w:hanging="210"/>
        <w:rPr>
          <w:rFonts w:ascii="Verdana" w:eastAsia="Verdana" w:hAnsi="Verdana" w:cs="Verdana"/>
        </w:rPr>
      </w:pPr>
      <w:r>
        <w:rPr>
          <w:rFonts w:ascii="Verdana" w:eastAsia="Verdana" w:hAnsi="Verdana" w:cs="Verdana"/>
        </w:rPr>
        <w:t>Contract – we have to collect or use the information so we can enter into or carry out a contract with you. All of your data protection rights may apply except the right to object.</w:t>
      </w:r>
    </w:p>
    <w:p w14:paraId="0792FAF1" w14:textId="77777777" w:rsidR="003C6912" w:rsidRDefault="00000000">
      <w:pPr>
        <w:spacing w:before="240" w:after="240" w:line="360" w:lineRule="atLeast"/>
        <w:rPr>
          <w:rFonts w:ascii="Verdana" w:eastAsia="Verdana" w:hAnsi="Verdana" w:cs="Verdana"/>
        </w:rPr>
      </w:pPr>
      <w:r>
        <w:rPr>
          <w:rFonts w:ascii="Verdana" w:eastAsia="Verdana" w:hAnsi="Verdana" w:cs="Verdana"/>
        </w:rPr>
        <w:t xml:space="preserve">Our lawful bases for collecting or using personal information for </w:t>
      </w:r>
      <w:r>
        <w:rPr>
          <w:rFonts w:ascii="Verdana" w:eastAsia="Verdana" w:hAnsi="Verdana" w:cs="Verdana"/>
          <w:b/>
          <w:bCs/>
        </w:rPr>
        <w:t>research or archiving purposes</w:t>
      </w:r>
      <w:r>
        <w:rPr>
          <w:rFonts w:ascii="Verdana" w:eastAsia="Verdana" w:hAnsi="Verdana" w:cs="Verdana"/>
        </w:rPr>
        <w:t>:</w:t>
      </w:r>
    </w:p>
    <w:p w14:paraId="2CB1AFC4" w14:textId="77777777" w:rsidR="003C6912" w:rsidRDefault="00000000">
      <w:pPr>
        <w:numPr>
          <w:ilvl w:val="0"/>
          <w:numId w:val="23"/>
        </w:numPr>
        <w:spacing w:before="240" w:after="240" w:line="360" w:lineRule="atLeast"/>
        <w:ind w:hanging="210"/>
        <w:rPr>
          <w:rFonts w:ascii="Verdana" w:eastAsia="Verdana" w:hAnsi="Verdana" w:cs="Verdana"/>
        </w:rPr>
      </w:pPr>
      <w:r>
        <w:rPr>
          <w:rFonts w:ascii="Verdana" w:eastAsia="Verdana" w:hAnsi="Verdana" w:cs="Verdana"/>
        </w:rPr>
        <w:t xml:space="preserve">Legitimate interests – we’re collecting or using your information because it benefits you, our </w:t>
      </w:r>
      <w:proofErr w:type="spellStart"/>
      <w:r>
        <w:rPr>
          <w:rFonts w:ascii="Verdana" w:eastAsia="Verdana" w:hAnsi="Verdana" w:cs="Verdana"/>
        </w:rPr>
        <w:t>organisation</w:t>
      </w:r>
      <w:proofErr w:type="spellEnd"/>
      <w:r>
        <w:rPr>
          <w:rFonts w:ascii="Verdana" w:eastAsia="Verdana" w:hAnsi="Verdana" w:cs="Verdana"/>
        </w:rPr>
        <w:t xml:space="preserve"> or someone else, without causing an undue risk of harm to anyone. All of your data protection </w:t>
      </w:r>
      <w:r>
        <w:rPr>
          <w:rFonts w:ascii="Verdana" w:eastAsia="Verdana" w:hAnsi="Verdana" w:cs="Verdana"/>
        </w:rPr>
        <w:lastRenderedPageBreak/>
        <w:t>rights may apply, except the right to portability. Our legitimate interests are:</w:t>
      </w:r>
    </w:p>
    <w:p w14:paraId="37B0BF3B" w14:textId="77777777" w:rsidR="003C6912" w:rsidRDefault="00000000">
      <w:pPr>
        <w:numPr>
          <w:ilvl w:val="1"/>
          <w:numId w:val="24"/>
        </w:numPr>
        <w:spacing w:before="240" w:after="240" w:line="360" w:lineRule="atLeast"/>
        <w:ind w:hanging="244"/>
        <w:rPr>
          <w:rFonts w:ascii="Verdana" w:eastAsia="Verdana" w:hAnsi="Verdana" w:cs="Verdana"/>
        </w:rPr>
      </w:pPr>
      <w:r>
        <w:rPr>
          <w:rFonts w:ascii="Verdana" w:eastAsia="Verdana" w:hAnsi="Verdana" w:cs="Verdana"/>
        </w:rPr>
        <w:t xml:space="preserve">Brief </w:t>
      </w:r>
      <w:proofErr w:type="spellStart"/>
      <w:r>
        <w:rPr>
          <w:rFonts w:ascii="Verdana" w:eastAsia="Verdana" w:hAnsi="Verdana" w:cs="Verdana"/>
        </w:rPr>
        <w:t>summary's</w:t>
      </w:r>
      <w:proofErr w:type="spellEnd"/>
      <w:r>
        <w:rPr>
          <w:rFonts w:ascii="Verdana" w:eastAsia="Verdana" w:hAnsi="Verdana" w:cs="Verdana"/>
        </w:rPr>
        <w:t xml:space="preserve"> of sessions and overall changes in SDQ scores help to identify patterns in sessions and inform therapists practice. </w:t>
      </w:r>
    </w:p>
    <w:p w14:paraId="12A509C9" w14:textId="77777777" w:rsidR="003C6912" w:rsidRDefault="00000000">
      <w:pPr>
        <w:spacing w:before="240" w:after="240" w:line="360" w:lineRule="atLeast"/>
        <w:rPr>
          <w:rFonts w:ascii="Verdana" w:eastAsia="Verdana" w:hAnsi="Verdana" w:cs="Verdana"/>
        </w:rPr>
      </w:pPr>
      <w:r>
        <w:rPr>
          <w:rFonts w:ascii="Verdana" w:eastAsia="Verdana" w:hAnsi="Verdana" w:cs="Verdana"/>
        </w:rPr>
        <w:t xml:space="preserve">Our lawful bases for collecting or using personal information to </w:t>
      </w:r>
      <w:r>
        <w:rPr>
          <w:rFonts w:ascii="Verdana" w:eastAsia="Verdana" w:hAnsi="Verdana" w:cs="Verdana"/>
          <w:b/>
          <w:bCs/>
        </w:rPr>
        <w:t>comply with legal requirements</w:t>
      </w:r>
      <w:r>
        <w:rPr>
          <w:rFonts w:ascii="Verdana" w:eastAsia="Verdana" w:hAnsi="Verdana" w:cs="Verdana"/>
        </w:rPr>
        <w:t>:</w:t>
      </w:r>
    </w:p>
    <w:p w14:paraId="60752535" w14:textId="77777777" w:rsidR="003C6912" w:rsidRDefault="00000000">
      <w:pPr>
        <w:numPr>
          <w:ilvl w:val="0"/>
          <w:numId w:val="25"/>
        </w:numPr>
        <w:spacing w:before="240" w:after="240" w:line="360" w:lineRule="atLeast"/>
        <w:ind w:hanging="210"/>
        <w:rPr>
          <w:rFonts w:ascii="Verdana" w:eastAsia="Verdana" w:hAnsi="Verdana" w:cs="Verdana"/>
        </w:rPr>
      </w:pPr>
      <w:r>
        <w:rPr>
          <w:rFonts w:ascii="Verdana" w:eastAsia="Verdana" w:hAnsi="Verdana" w:cs="Verdana"/>
        </w:rPr>
        <w:t>Legal obligation – we have to collect or use your information so we can comply with the law. All of your data protection rights may apply, except the right to erasure, the right to object and the right to data portability.</w:t>
      </w:r>
    </w:p>
    <w:p w14:paraId="09213D25" w14:textId="77777777" w:rsidR="003C6912" w:rsidRDefault="00000000">
      <w:pPr>
        <w:spacing w:before="240" w:after="240" w:line="360" w:lineRule="atLeast"/>
        <w:rPr>
          <w:rFonts w:ascii="Verdana" w:eastAsia="Verdana" w:hAnsi="Verdana" w:cs="Verdana"/>
        </w:rPr>
      </w:pPr>
      <w:r>
        <w:rPr>
          <w:rFonts w:ascii="Verdana" w:eastAsia="Verdana" w:hAnsi="Verdana" w:cs="Verdana"/>
        </w:rPr>
        <w:t xml:space="preserve">Our lawful bases for collecting or using personal information to </w:t>
      </w:r>
      <w:r>
        <w:rPr>
          <w:rFonts w:ascii="Verdana" w:eastAsia="Verdana" w:hAnsi="Verdana" w:cs="Verdana"/>
          <w:b/>
          <w:bCs/>
        </w:rPr>
        <w:t>protect client welfare</w:t>
      </w:r>
      <w:r>
        <w:rPr>
          <w:rFonts w:ascii="Verdana" w:eastAsia="Verdana" w:hAnsi="Verdana" w:cs="Verdana"/>
        </w:rPr>
        <w:t xml:space="preserve"> are:</w:t>
      </w:r>
    </w:p>
    <w:p w14:paraId="5B337494" w14:textId="77777777" w:rsidR="003C6912" w:rsidRDefault="00000000">
      <w:pPr>
        <w:numPr>
          <w:ilvl w:val="0"/>
          <w:numId w:val="26"/>
        </w:numPr>
        <w:spacing w:before="240" w:after="240" w:line="360" w:lineRule="atLeast"/>
        <w:ind w:hanging="210"/>
        <w:rPr>
          <w:rFonts w:ascii="Verdana" w:eastAsia="Verdana" w:hAnsi="Verdana" w:cs="Verdana"/>
        </w:rPr>
      </w:pPr>
      <w:r>
        <w:rPr>
          <w:rFonts w:ascii="Verdana" w:eastAsia="Verdana" w:hAnsi="Verdana" w:cs="Verdana"/>
        </w:rPr>
        <w:t>Consent - we have permission from you after we gave you all the relevant information. All of your data protection rights may apply, except the right to object. To be clear, you do have the right to withdraw your consent at any time.</w:t>
      </w:r>
    </w:p>
    <w:p w14:paraId="600C3E2F" w14:textId="77777777" w:rsidR="003C6912" w:rsidRDefault="00000000">
      <w:pPr>
        <w:numPr>
          <w:ilvl w:val="0"/>
          <w:numId w:val="27"/>
        </w:numPr>
        <w:spacing w:before="240" w:after="240" w:line="360" w:lineRule="atLeast"/>
        <w:ind w:hanging="210"/>
        <w:rPr>
          <w:rFonts w:ascii="Verdana" w:eastAsia="Verdana" w:hAnsi="Verdana" w:cs="Verdana"/>
        </w:rPr>
      </w:pPr>
      <w:r>
        <w:rPr>
          <w:rFonts w:ascii="Verdana" w:eastAsia="Verdana" w:hAnsi="Verdana" w:cs="Verdana"/>
        </w:rPr>
        <w:t>Contract – we have to collect or use the information so we can enter into or carry out a contract with you. All of your data protection rights may apply except the right to object.</w:t>
      </w:r>
    </w:p>
    <w:p w14:paraId="583F1C6F" w14:textId="77777777" w:rsidR="00194826" w:rsidRDefault="00194826" w:rsidP="00194826">
      <w:pPr>
        <w:spacing w:before="240" w:after="240" w:line="360" w:lineRule="atLeast"/>
        <w:rPr>
          <w:rFonts w:ascii="Verdana" w:eastAsia="Verdana" w:hAnsi="Verdana" w:cs="Verdana"/>
        </w:rPr>
      </w:pPr>
    </w:p>
    <w:p w14:paraId="50BA8AE8" w14:textId="77777777" w:rsidR="003C6912" w:rsidRPr="00194826" w:rsidRDefault="00000000">
      <w:pPr>
        <w:pStyle w:val="Heading2"/>
        <w:keepNext w:val="0"/>
        <w:spacing w:before="299" w:after="299" w:line="360" w:lineRule="atLeast"/>
        <w:rPr>
          <w:rFonts w:ascii="Georgia" w:eastAsia="Georgia" w:hAnsi="Georgia" w:cs="Georgia"/>
          <w:b w:val="0"/>
          <w:bCs w:val="0"/>
          <w:sz w:val="36"/>
          <w:szCs w:val="36"/>
          <w:u w:val="single"/>
        </w:rPr>
      </w:pPr>
      <w:bookmarkStart w:id="3" w:name="infofrom"/>
      <w:bookmarkEnd w:id="3"/>
      <w:r w:rsidRPr="00194826">
        <w:rPr>
          <w:rFonts w:ascii="Georgia" w:eastAsia="Georgia" w:hAnsi="Georgia" w:cs="Georgia"/>
          <w:b w:val="0"/>
          <w:bCs w:val="0"/>
          <w:i w:val="0"/>
          <w:iCs w:val="0"/>
          <w:sz w:val="36"/>
          <w:szCs w:val="36"/>
          <w:u w:val="single"/>
        </w:rPr>
        <w:t>Where we get personal information from</w:t>
      </w:r>
    </w:p>
    <w:p w14:paraId="1F6FCD76" w14:textId="1A8F8340" w:rsidR="003C6912" w:rsidRDefault="00000000">
      <w:pPr>
        <w:numPr>
          <w:ilvl w:val="0"/>
          <w:numId w:val="28"/>
        </w:numPr>
        <w:spacing w:before="240" w:after="240" w:line="360" w:lineRule="atLeast"/>
        <w:ind w:hanging="210"/>
        <w:rPr>
          <w:rFonts w:ascii="Verdana" w:eastAsia="Verdana" w:hAnsi="Verdana" w:cs="Verdana"/>
        </w:rPr>
      </w:pPr>
      <w:r>
        <w:rPr>
          <w:rFonts w:ascii="Verdana" w:eastAsia="Verdana" w:hAnsi="Verdana" w:cs="Verdana"/>
        </w:rPr>
        <w:t>Directly from you</w:t>
      </w:r>
    </w:p>
    <w:p w14:paraId="5009670E" w14:textId="77777777" w:rsidR="00194826" w:rsidRDefault="00194826" w:rsidP="00194826">
      <w:pPr>
        <w:spacing w:before="240" w:after="240" w:line="360" w:lineRule="atLeast"/>
        <w:rPr>
          <w:rFonts w:ascii="Verdana" w:eastAsia="Verdana" w:hAnsi="Verdana" w:cs="Verdana"/>
        </w:rPr>
      </w:pPr>
    </w:p>
    <w:p w14:paraId="1F29DFEA" w14:textId="77777777" w:rsidR="003C6912" w:rsidRPr="00194826" w:rsidRDefault="00000000">
      <w:pPr>
        <w:pStyle w:val="Heading2"/>
        <w:keepNext w:val="0"/>
        <w:spacing w:before="299" w:after="299" w:line="360" w:lineRule="atLeast"/>
        <w:rPr>
          <w:rFonts w:ascii="Georgia" w:eastAsia="Georgia" w:hAnsi="Georgia" w:cs="Georgia"/>
          <w:b w:val="0"/>
          <w:bCs w:val="0"/>
          <w:sz w:val="36"/>
          <w:szCs w:val="36"/>
          <w:u w:val="single"/>
        </w:rPr>
      </w:pPr>
      <w:bookmarkStart w:id="4" w:name="retention"/>
      <w:bookmarkEnd w:id="4"/>
      <w:r w:rsidRPr="00194826">
        <w:rPr>
          <w:rFonts w:ascii="Georgia" w:eastAsia="Georgia" w:hAnsi="Georgia" w:cs="Georgia"/>
          <w:b w:val="0"/>
          <w:bCs w:val="0"/>
          <w:i w:val="0"/>
          <w:iCs w:val="0"/>
          <w:sz w:val="36"/>
          <w:szCs w:val="36"/>
          <w:u w:val="single"/>
        </w:rPr>
        <w:t>How long we keep information</w:t>
      </w:r>
    </w:p>
    <w:p w14:paraId="247FE8C1" w14:textId="1534B507" w:rsidR="003C6912" w:rsidRDefault="00194826">
      <w:pPr>
        <w:spacing w:before="240" w:after="240" w:line="360" w:lineRule="atLeast"/>
        <w:rPr>
          <w:rFonts w:ascii="Verdana" w:eastAsia="Verdana" w:hAnsi="Verdana" w:cs="Verdana"/>
        </w:rPr>
      </w:pPr>
      <w:r>
        <w:rPr>
          <w:rFonts w:ascii="Verdana" w:eastAsia="Verdana" w:hAnsi="Verdana" w:cs="Verdana"/>
        </w:rPr>
        <w:t>Information which does not include the name of the child is kept confidentially for 5 years following the child’s 18</w:t>
      </w:r>
      <w:r w:rsidRPr="00194826">
        <w:rPr>
          <w:rFonts w:ascii="Verdana" w:eastAsia="Verdana" w:hAnsi="Verdana" w:cs="Verdana"/>
          <w:vertAlign w:val="superscript"/>
        </w:rPr>
        <w:t>th</w:t>
      </w:r>
      <w:r>
        <w:rPr>
          <w:rFonts w:ascii="Verdana" w:eastAsia="Verdana" w:hAnsi="Verdana" w:cs="Verdana"/>
        </w:rPr>
        <w:t xml:space="preserve"> birthday. Following this data is removed. Information is kept in a confidential space, following the laws and guidelines of GDPR. </w:t>
      </w:r>
    </w:p>
    <w:p w14:paraId="1CB7B99B" w14:textId="08644BE4" w:rsidR="00194826" w:rsidRDefault="00194826">
      <w:pPr>
        <w:spacing w:before="240" w:after="240" w:line="360" w:lineRule="atLeast"/>
        <w:rPr>
          <w:rFonts w:ascii="Verdana" w:eastAsia="Verdana" w:hAnsi="Verdana" w:cs="Verdana"/>
        </w:rPr>
      </w:pPr>
      <w:r>
        <w:rPr>
          <w:rFonts w:ascii="Verdana" w:eastAsia="Verdana" w:hAnsi="Verdana" w:cs="Verdana"/>
        </w:rPr>
        <w:lastRenderedPageBreak/>
        <w:t xml:space="preserve">Information regarding a brief overview of the session will be kept for the full lifetime of the therapist. </w:t>
      </w:r>
    </w:p>
    <w:p w14:paraId="225E96C5" w14:textId="65D9D912" w:rsidR="003C6912" w:rsidRDefault="00000000">
      <w:pPr>
        <w:spacing w:before="240" w:after="240" w:line="360" w:lineRule="atLeast"/>
        <w:rPr>
          <w:rFonts w:ascii="Verdana" w:eastAsia="Verdana" w:hAnsi="Verdana" w:cs="Verdana"/>
        </w:rPr>
      </w:pPr>
      <w:r>
        <w:rPr>
          <w:rFonts w:ascii="Verdana" w:eastAsia="Verdana" w:hAnsi="Verdana" w:cs="Verdana"/>
        </w:rPr>
        <w:t>We have a joint controller relationship with Play Therapy UK. We process your personal information with that joint controller for the following reason: PTUK are the registering body that I am registered with and have a membership with. Without PTUK I would not be able to lawfully run my practice.</w:t>
      </w:r>
    </w:p>
    <w:p w14:paraId="77E29D31" w14:textId="77777777" w:rsidR="00194826" w:rsidRDefault="00194826">
      <w:pPr>
        <w:spacing w:before="240" w:after="240" w:line="360" w:lineRule="atLeast"/>
        <w:rPr>
          <w:rFonts w:ascii="Verdana" w:eastAsia="Verdana" w:hAnsi="Verdana" w:cs="Verdana"/>
        </w:rPr>
      </w:pPr>
    </w:p>
    <w:p w14:paraId="21CABD43" w14:textId="77777777" w:rsidR="003C6912" w:rsidRPr="00194826" w:rsidRDefault="00000000">
      <w:pPr>
        <w:pStyle w:val="Heading2"/>
        <w:keepNext w:val="0"/>
        <w:spacing w:before="299" w:after="299" w:line="360" w:lineRule="atLeast"/>
        <w:rPr>
          <w:rFonts w:ascii="Georgia" w:eastAsia="Georgia" w:hAnsi="Georgia" w:cs="Georgia"/>
          <w:b w:val="0"/>
          <w:bCs w:val="0"/>
          <w:sz w:val="36"/>
          <w:szCs w:val="36"/>
          <w:u w:val="single"/>
        </w:rPr>
      </w:pPr>
      <w:bookmarkStart w:id="5" w:name="complain"/>
      <w:bookmarkEnd w:id="5"/>
      <w:r w:rsidRPr="00194826">
        <w:rPr>
          <w:rFonts w:ascii="Georgia" w:eastAsia="Georgia" w:hAnsi="Georgia" w:cs="Georgia"/>
          <w:b w:val="0"/>
          <w:bCs w:val="0"/>
          <w:i w:val="0"/>
          <w:iCs w:val="0"/>
          <w:sz w:val="36"/>
          <w:szCs w:val="36"/>
          <w:u w:val="single"/>
        </w:rPr>
        <w:t>How to complain</w:t>
      </w:r>
    </w:p>
    <w:p w14:paraId="79CB87EE" w14:textId="77777777" w:rsidR="003C6912" w:rsidRDefault="00000000">
      <w:pPr>
        <w:spacing w:before="240" w:after="240" w:line="360" w:lineRule="atLeast"/>
        <w:rPr>
          <w:rFonts w:ascii="Verdana" w:eastAsia="Verdana" w:hAnsi="Verdana" w:cs="Verdana"/>
        </w:rPr>
      </w:pPr>
      <w:r>
        <w:rPr>
          <w:rFonts w:ascii="Verdana" w:eastAsia="Verdana" w:hAnsi="Verdana" w:cs="Verdana"/>
        </w:rPr>
        <w:t>If you have any concerns about our use of your personal data, you can make a complaint to us using the contact details at the top of this privacy notice.</w:t>
      </w:r>
    </w:p>
    <w:p w14:paraId="102AB870" w14:textId="77777777" w:rsidR="003C6912" w:rsidRDefault="00000000">
      <w:pPr>
        <w:spacing w:before="240" w:after="240" w:line="360" w:lineRule="atLeast"/>
        <w:rPr>
          <w:rFonts w:ascii="Verdana" w:eastAsia="Verdana" w:hAnsi="Verdana" w:cs="Verdana"/>
        </w:rPr>
      </w:pPr>
      <w:r>
        <w:rPr>
          <w:rFonts w:ascii="Verdana" w:eastAsia="Verdana" w:hAnsi="Verdana" w:cs="Verdana"/>
        </w:rPr>
        <w:t>If you remain unhappy with how we’ve used your data after raising a complaint with us, you can also complain to the ICO.</w:t>
      </w:r>
    </w:p>
    <w:p w14:paraId="51F267A5" w14:textId="77777777" w:rsidR="003C6912" w:rsidRDefault="00000000">
      <w:pPr>
        <w:spacing w:before="240" w:after="240" w:line="360" w:lineRule="atLeast"/>
        <w:rPr>
          <w:rFonts w:ascii="Verdana" w:eastAsia="Verdana" w:hAnsi="Verdana" w:cs="Verdana"/>
        </w:rPr>
      </w:pPr>
      <w:r>
        <w:rPr>
          <w:rFonts w:ascii="Verdana" w:eastAsia="Verdana" w:hAnsi="Verdana" w:cs="Verdana"/>
        </w:rPr>
        <w:t>The ICO’s address:           </w:t>
      </w:r>
    </w:p>
    <w:p w14:paraId="5B7EFF4E" w14:textId="77777777" w:rsidR="003C6912" w:rsidRDefault="00000000">
      <w:pPr>
        <w:pBdr>
          <w:left w:val="none" w:sz="0" w:space="30" w:color="auto"/>
        </w:pBdr>
        <w:spacing w:before="240" w:after="240" w:line="360" w:lineRule="atLeast"/>
        <w:ind w:left="600"/>
        <w:rPr>
          <w:rFonts w:ascii="Verdana" w:eastAsia="Verdana" w:hAnsi="Verdana" w:cs="Verdana"/>
        </w:rPr>
      </w:pPr>
      <w:r>
        <w:rPr>
          <w:rFonts w:ascii="Verdana" w:eastAsia="Verdana" w:hAnsi="Verdana" w:cs="Verdana"/>
        </w:rPr>
        <w:t>Information Commissioner’s Office</w:t>
      </w:r>
      <w:r>
        <w:rPr>
          <w:rFonts w:ascii="Verdana" w:eastAsia="Verdana" w:hAnsi="Verdana" w:cs="Verdana"/>
        </w:rPr>
        <w:br/>
        <w:t>Wycliffe House</w:t>
      </w:r>
      <w:r>
        <w:rPr>
          <w:rFonts w:ascii="Verdana" w:eastAsia="Verdana" w:hAnsi="Verdana" w:cs="Verdana"/>
        </w:rPr>
        <w:br/>
        <w:t>Water Lane</w:t>
      </w:r>
      <w:r>
        <w:rPr>
          <w:rFonts w:ascii="Verdana" w:eastAsia="Verdana" w:hAnsi="Verdana" w:cs="Verdana"/>
        </w:rPr>
        <w:br/>
        <w:t>Wilmslow</w:t>
      </w:r>
      <w:r>
        <w:rPr>
          <w:rFonts w:ascii="Verdana" w:eastAsia="Verdana" w:hAnsi="Verdana" w:cs="Verdana"/>
        </w:rPr>
        <w:br/>
        <w:t>Cheshire</w:t>
      </w:r>
      <w:r>
        <w:rPr>
          <w:rFonts w:ascii="Verdana" w:eastAsia="Verdana" w:hAnsi="Verdana" w:cs="Verdana"/>
        </w:rPr>
        <w:br/>
        <w:t>SK9 5AF</w:t>
      </w:r>
    </w:p>
    <w:p w14:paraId="32152F6D" w14:textId="77777777" w:rsidR="003C6912" w:rsidRDefault="00000000">
      <w:pPr>
        <w:pBdr>
          <w:left w:val="none" w:sz="0" w:space="30" w:color="auto"/>
        </w:pBdr>
        <w:spacing w:before="240" w:after="240" w:line="360" w:lineRule="atLeast"/>
        <w:ind w:left="600"/>
        <w:rPr>
          <w:rFonts w:ascii="Verdana" w:eastAsia="Verdana" w:hAnsi="Verdana" w:cs="Verdana"/>
        </w:rPr>
      </w:pPr>
      <w:r>
        <w:rPr>
          <w:rFonts w:ascii="Verdana" w:eastAsia="Verdana" w:hAnsi="Verdana" w:cs="Verdana"/>
        </w:rPr>
        <w:t>Helpline number: 0303 123 1113</w:t>
      </w:r>
    </w:p>
    <w:p w14:paraId="71C92523" w14:textId="77777777" w:rsidR="003C6912" w:rsidRDefault="00000000">
      <w:pPr>
        <w:pBdr>
          <w:left w:val="none" w:sz="0" w:space="30" w:color="auto"/>
        </w:pBdr>
        <w:spacing w:before="240" w:after="240" w:line="360" w:lineRule="atLeast"/>
        <w:ind w:left="600"/>
        <w:rPr>
          <w:rFonts w:ascii="Verdana" w:eastAsia="Verdana" w:hAnsi="Verdana" w:cs="Verdana"/>
          <w:color w:val="0000EE"/>
          <w:u w:val="single" w:color="0000EE"/>
        </w:rPr>
      </w:pPr>
      <w:r>
        <w:rPr>
          <w:rFonts w:ascii="Verdana" w:eastAsia="Verdana" w:hAnsi="Verdana" w:cs="Verdana"/>
        </w:rPr>
        <w:t xml:space="preserve">Website: </w:t>
      </w:r>
      <w:hyperlink r:id="rId7" w:tooltip="Make a complaint" w:history="1">
        <w:r>
          <w:rPr>
            <w:rFonts w:ascii="Verdana" w:eastAsia="Verdana" w:hAnsi="Verdana" w:cs="Verdana"/>
            <w:color w:val="0000EE"/>
            <w:u w:val="single" w:color="0000EE"/>
          </w:rPr>
          <w:t>https://www.ico.org.uk/make-a-complaint</w:t>
        </w:r>
      </w:hyperlink>
    </w:p>
    <w:p w14:paraId="6109DAE6" w14:textId="77777777" w:rsidR="00194826" w:rsidRDefault="00194826">
      <w:pPr>
        <w:pBdr>
          <w:left w:val="none" w:sz="0" w:space="30" w:color="auto"/>
        </w:pBdr>
        <w:spacing w:before="240" w:after="240" w:line="360" w:lineRule="atLeast"/>
        <w:ind w:left="600"/>
        <w:rPr>
          <w:rFonts w:ascii="Verdana" w:eastAsia="Verdana" w:hAnsi="Verdana" w:cs="Verdana"/>
          <w:color w:val="0000EE"/>
          <w:u w:val="single" w:color="0000EE"/>
        </w:rPr>
      </w:pPr>
    </w:p>
    <w:p w14:paraId="1E2BA96D" w14:textId="77777777" w:rsidR="00194826" w:rsidRDefault="00194826">
      <w:pPr>
        <w:pBdr>
          <w:left w:val="none" w:sz="0" w:space="30" w:color="auto"/>
        </w:pBdr>
        <w:spacing w:before="240" w:after="240" w:line="360" w:lineRule="atLeast"/>
        <w:ind w:left="600"/>
        <w:rPr>
          <w:rFonts w:ascii="Verdana" w:eastAsia="Verdana" w:hAnsi="Verdana" w:cs="Verdana"/>
        </w:rPr>
      </w:pPr>
    </w:p>
    <w:p w14:paraId="4CA2A6ED" w14:textId="77777777" w:rsidR="003C6912" w:rsidRPr="00194826" w:rsidRDefault="00000000">
      <w:pPr>
        <w:pStyle w:val="Heading2"/>
        <w:keepNext w:val="0"/>
        <w:spacing w:before="299" w:after="299" w:line="360" w:lineRule="atLeast"/>
        <w:rPr>
          <w:rFonts w:ascii="Georgia" w:eastAsia="Georgia" w:hAnsi="Georgia" w:cs="Georgia"/>
          <w:b w:val="0"/>
          <w:bCs w:val="0"/>
          <w:sz w:val="36"/>
          <w:szCs w:val="36"/>
          <w:u w:val="single"/>
        </w:rPr>
      </w:pPr>
      <w:r w:rsidRPr="00194826">
        <w:rPr>
          <w:rFonts w:ascii="Georgia" w:eastAsia="Georgia" w:hAnsi="Georgia" w:cs="Georgia"/>
          <w:b w:val="0"/>
          <w:bCs w:val="0"/>
          <w:i w:val="0"/>
          <w:iCs w:val="0"/>
          <w:sz w:val="36"/>
          <w:szCs w:val="36"/>
          <w:u w:val="single"/>
        </w:rPr>
        <w:t>Last updated</w:t>
      </w:r>
    </w:p>
    <w:p w14:paraId="43C76860" w14:textId="57633A56" w:rsidR="00A77B3E" w:rsidRPr="00B44A9D" w:rsidRDefault="00B44A9D" w:rsidP="00B44A9D">
      <w:pPr>
        <w:spacing w:before="240" w:after="240" w:line="360" w:lineRule="atLeast"/>
        <w:rPr>
          <w:rFonts w:ascii="Verdana" w:eastAsia="Verdana" w:hAnsi="Verdana" w:cs="Verdana"/>
        </w:rPr>
      </w:pPr>
      <w:r>
        <w:rPr>
          <w:rFonts w:ascii="Verdana" w:eastAsia="Verdana" w:hAnsi="Verdana" w:cs="Verdana"/>
        </w:rPr>
        <w:t>12</w:t>
      </w:r>
      <w:r w:rsidRPr="00B44A9D">
        <w:rPr>
          <w:rFonts w:ascii="Verdana" w:eastAsia="Verdana" w:hAnsi="Verdana" w:cs="Verdana"/>
          <w:vertAlign w:val="superscript"/>
        </w:rPr>
        <w:t>th</w:t>
      </w:r>
      <w:r>
        <w:rPr>
          <w:rFonts w:ascii="Verdana" w:eastAsia="Verdana" w:hAnsi="Verdana" w:cs="Verdana"/>
        </w:rPr>
        <w:t xml:space="preserve"> September 2024 </w:t>
      </w:r>
    </w:p>
    <w:sectPr w:rsidR="00A77B3E" w:rsidRPr="00B44A9D">
      <w:pgSz w:w="11906" w:h="16838"/>
      <w:pgMar w:top="1440" w:right="1440" w:bottom="1440" w:left="1440" w:header="720" w:footer="720" w:gutter="0"/>
      <w:pgNumType w:fmt="decimalEnclosedFullstop"/>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plified Arabic Fixed">
    <w:charset w:val="B2"/>
    <w:family w:val="modern"/>
    <w:pitch w:val="fixed"/>
    <w:sig w:usb0="00002003" w:usb1="0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0000001"/>
    <w:lvl w:ilvl="0" w:tplc="57A23F52">
      <w:start w:val="1"/>
      <w:numFmt w:val="bullet"/>
      <w:lvlText w:val=""/>
      <w:lvlJc w:val="left"/>
      <w:pPr>
        <w:ind w:left="720" w:hanging="360"/>
      </w:pPr>
      <w:rPr>
        <w:rFonts w:ascii="Symbol" w:hAnsi="Symbol"/>
      </w:rPr>
    </w:lvl>
    <w:lvl w:ilvl="1" w:tplc="A2C87304">
      <w:start w:val="1"/>
      <w:numFmt w:val="bullet"/>
      <w:lvlText w:val="o"/>
      <w:lvlJc w:val="left"/>
      <w:pPr>
        <w:tabs>
          <w:tab w:val="num" w:pos="1440"/>
        </w:tabs>
        <w:ind w:left="1440" w:hanging="360"/>
      </w:pPr>
      <w:rPr>
        <w:rFonts w:ascii="Courier New" w:hAnsi="Courier New"/>
      </w:rPr>
    </w:lvl>
    <w:lvl w:ilvl="2" w:tplc="EF5E9A32">
      <w:start w:val="1"/>
      <w:numFmt w:val="bullet"/>
      <w:lvlText w:val=""/>
      <w:lvlJc w:val="left"/>
      <w:pPr>
        <w:tabs>
          <w:tab w:val="num" w:pos="2160"/>
        </w:tabs>
        <w:ind w:left="2160" w:hanging="360"/>
      </w:pPr>
      <w:rPr>
        <w:rFonts w:ascii="Wingdings" w:hAnsi="Wingdings"/>
      </w:rPr>
    </w:lvl>
    <w:lvl w:ilvl="3" w:tplc="D4DA5E42">
      <w:start w:val="1"/>
      <w:numFmt w:val="bullet"/>
      <w:lvlText w:val=""/>
      <w:lvlJc w:val="left"/>
      <w:pPr>
        <w:tabs>
          <w:tab w:val="num" w:pos="2880"/>
        </w:tabs>
        <w:ind w:left="2880" w:hanging="360"/>
      </w:pPr>
      <w:rPr>
        <w:rFonts w:ascii="Symbol" w:hAnsi="Symbol"/>
      </w:rPr>
    </w:lvl>
    <w:lvl w:ilvl="4" w:tplc="A266A14E">
      <w:start w:val="1"/>
      <w:numFmt w:val="bullet"/>
      <w:lvlText w:val="o"/>
      <w:lvlJc w:val="left"/>
      <w:pPr>
        <w:tabs>
          <w:tab w:val="num" w:pos="3600"/>
        </w:tabs>
        <w:ind w:left="3600" w:hanging="360"/>
      </w:pPr>
      <w:rPr>
        <w:rFonts w:ascii="Courier New" w:hAnsi="Courier New"/>
      </w:rPr>
    </w:lvl>
    <w:lvl w:ilvl="5" w:tplc="DD50D6A4">
      <w:start w:val="1"/>
      <w:numFmt w:val="bullet"/>
      <w:lvlText w:val=""/>
      <w:lvlJc w:val="left"/>
      <w:pPr>
        <w:tabs>
          <w:tab w:val="num" w:pos="4320"/>
        </w:tabs>
        <w:ind w:left="4320" w:hanging="360"/>
      </w:pPr>
      <w:rPr>
        <w:rFonts w:ascii="Wingdings" w:hAnsi="Wingdings"/>
      </w:rPr>
    </w:lvl>
    <w:lvl w:ilvl="6" w:tplc="D8445F36">
      <w:start w:val="1"/>
      <w:numFmt w:val="bullet"/>
      <w:lvlText w:val=""/>
      <w:lvlJc w:val="left"/>
      <w:pPr>
        <w:tabs>
          <w:tab w:val="num" w:pos="5040"/>
        </w:tabs>
        <w:ind w:left="5040" w:hanging="360"/>
      </w:pPr>
      <w:rPr>
        <w:rFonts w:ascii="Symbol" w:hAnsi="Symbol"/>
      </w:rPr>
    </w:lvl>
    <w:lvl w:ilvl="7" w:tplc="FD6EF326">
      <w:start w:val="1"/>
      <w:numFmt w:val="bullet"/>
      <w:lvlText w:val="o"/>
      <w:lvlJc w:val="left"/>
      <w:pPr>
        <w:tabs>
          <w:tab w:val="num" w:pos="5760"/>
        </w:tabs>
        <w:ind w:left="5760" w:hanging="360"/>
      </w:pPr>
      <w:rPr>
        <w:rFonts w:ascii="Courier New" w:hAnsi="Courier New"/>
      </w:rPr>
    </w:lvl>
    <w:lvl w:ilvl="8" w:tplc="8F92544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03EE0A5C">
      <w:start w:val="1"/>
      <w:numFmt w:val="bullet"/>
      <w:lvlText w:val=""/>
      <w:lvlJc w:val="left"/>
      <w:pPr>
        <w:ind w:left="720" w:hanging="360"/>
      </w:pPr>
      <w:rPr>
        <w:rFonts w:ascii="Symbol" w:hAnsi="Symbol"/>
      </w:rPr>
    </w:lvl>
    <w:lvl w:ilvl="1" w:tplc="C4AA401E">
      <w:start w:val="1"/>
      <w:numFmt w:val="bullet"/>
      <w:lvlText w:val="o"/>
      <w:lvlJc w:val="left"/>
      <w:pPr>
        <w:tabs>
          <w:tab w:val="num" w:pos="1440"/>
        </w:tabs>
        <w:ind w:left="1440" w:hanging="360"/>
      </w:pPr>
      <w:rPr>
        <w:rFonts w:ascii="Courier New" w:hAnsi="Courier New"/>
      </w:rPr>
    </w:lvl>
    <w:lvl w:ilvl="2" w:tplc="0FE07D38">
      <w:start w:val="1"/>
      <w:numFmt w:val="bullet"/>
      <w:lvlText w:val=""/>
      <w:lvlJc w:val="left"/>
      <w:pPr>
        <w:tabs>
          <w:tab w:val="num" w:pos="2160"/>
        </w:tabs>
        <w:ind w:left="2160" w:hanging="360"/>
      </w:pPr>
      <w:rPr>
        <w:rFonts w:ascii="Wingdings" w:hAnsi="Wingdings"/>
      </w:rPr>
    </w:lvl>
    <w:lvl w:ilvl="3" w:tplc="68225D04">
      <w:start w:val="1"/>
      <w:numFmt w:val="bullet"/>
      <w:lvlText w:val=""/>
      <w:lvlJc w:val="left"/>
      <w:pPr>
        <w:tabs>
          <w:tab w:val="num" w:pos="2880"/>
        </w:tabs>
        <w:ind w:left="2880" w:hanging="360"/>
      </w:pPr>
      <w:rPr>
        <w:rFonts w:ascii="Symbol" w:hAnsi="Symbol"/>
      </w:rPr>
    </w:lvl>
    <w:lvl w:ilvl="4" w:tplc="D3D668C8">
      <w:start w:val="1"/>
      <w:numFmt w:val="bullet"/>
      <w:lvlText w:val="o"/>
      <w:lvlJc w:val="left"/>
      <w:pPr>
        <w:tabs>
          <w:tab w:val="num" w:pos="3600"/>
        </w:tabs>
        <w:ind w:left="3600" w:hanging="360"/>
      </w:pPr>
      <w:rPr>
        <w:rFonts w:ascii="Courier New" w:hAnsi="Courier New"/>
      </w:rPr>
    </w:lvl>
    <w:lvl w:ilvl="5" w:tplc="4E64B320">
      <w:start w:val="1"/>
      <w:numFmt w:val="bullet"/>
      <w:lvlText w:val=""/>
      <w:lvlJc w:val="left"/>
      <w:pPr>
        <w:tabs>
          <w:tab w:val="num" w:pos="4320"/>
        </w:tabs>
        <w:ind w:left="4320" w:hanging="360"/>
      </w:pPr>
      <w:rPr>
        <w:rFonts w:ascii="Wingdings" w:hAnsi="Wingdings"/>
      </w:rPr>
    </w:lvl>
    <w:lvl w:ilvl="6" w:tplc="5858BE86">
      <w:start w:val="1"/>
      <w:numFmt w:val="bullet"/>
      <w:lvlText w:val=""/>
      <w:lvlJc w:val="left"/>
      <w:pPr>
        <w:tabs>
          <w:tab w:val="num" w:pos="5040"/>
        </w:tabs>
        <w:ind w:left="5040" w:hanging="360"/>
      </w:pPr>
      <w:rPr>
        <w:rFonts w:ascii="Symbol" w:hAnsi="Symbol"/>
      </w:rPr>
    </w:lvl>
    <w:lvl w:ilvl="7" w:tplc="BFFE2D8C">
      <w:start w:val="1"/>
      <w:numFmt w:val="bullet"/>
      <w:lvlText w:val="o"/>
      <w:lvlJc w:val="left"/>
      <w:pPr>
        <w:tabs>
          <w:tab w:val="num" w:pos="5760"/>
        </w:tabs>
        <w:ind w:left="5760" w:hanging="360"/>
      </w:pPr>
      <w:rPr>
        <w:rFonts w:ascii="Courier New" w:hAnsi="Courier New"/>
      </w:rPr>
    </w:lvl>
    <w:lvl w:ilvl="8" w:tplc="AE1CE426">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6772DE82">
      <w:start w:val="1"/>
      <w:numFmt w:val="bullet"/>
      <w:lvlText w:val=""/>
      <w:lvlJc w:val="left"/>
      <w:pPr>
        <w:ind w:left="720" w:hanging="360"/>
      </w:pPr>
      <w:rPr>
        <w:rFonts w:ascii="Symbol" w:hAnsi="Symbol"/>
      </w:rPr>
    </w:lvl>
    <w:lvl w:ilvl="1" w:tplc="A2E6D7A6">
      <w:start w:val="1"/>
      <w:numFmt w:val="bullet"/>
      <w:lvlText w:val="o"/>
      <w:lvlJc w:val="left"/>
      <w:pPr>
        <w:tabs>
          <w:tab w:val="num" w:pos="1440"/>
        </w:tabs>
        <w:ind w:left="1440" w:hanging="360"/>
      </w:pPr>
      <w:rPr>
        <w:rFonts w:ascii="Courier New" w:hAnsi="Courier New"/>
      </w:rPr>
    </w:lvl>
    <w:lvl w:ilvl="2" w:tplc="9BC084BC">
      <w:start w:val="1"/>
      <w:numFmt w:val="bullet"/>
      <w:lvlText w:val=""/>
      <w:lvlJc w:val="left"/>
      <w:pPr>
        <w:tabs>
          <w:tab w:val="num" w:pos="2160"/>
        </w:tabs>
        <w:ind w:left="2160" w:hanging="360"/>
      </w:pPr>
      <w:rPr>
        <w:rFonts w:ascii="Wingdings" w:hAnsi="Wingdings"/>
      </w:rPr>
    </w:lvl>
    <w:lvl w:ilvl="3" w:tplc="8B2EE888">
      <w:start w:val="1"/>
      <w:numFmt w:val="bullet"/>
      <w:lvlText w:val=""/>
      <w:lvlJc w:val="left"/>
      <w:pPr>
        <w:tabs>
          <w:tab w:val="num" w:pos="2880"/>
        </w:tabs>
        <w:ind w:left="2880" w:hanging="360"/>
      </w:pPr>
      <w:rPr>
        <w:rFonts w:ascii="Symbol" w:hAnsi="Symbol"/>
      </w:rPr>
    </w:lvl>
    <w:lvl w:ilvl="4" w:tplc="372AB6D2">
      <w:start w:val="1"/>
      <w:numFmt w:val="bullet"/>
      <w:lvlText w:val="o"/>
      <w:lvlJc w:val="left"/>
      <w:pPr>
        <w:tabs>
          <w:tab w:val="num" w:pos="3600"/>
        </w:tabs>
        <w:ind w:left="3600" w:hanging="360"/>
      </w:pPr>
      <w:rPr>
        <w:rFonts w:ascii="Courier New" w:hAnsi="Courier New"/>
      </w:rPr>
    </w:lvl>
    <w:lvl w:ilvl="5" w:tplc="3FDE7BD6">
      <w:start w:val="1"/>
      <w:numFmt w:val="bullet"/>
      <w:lvlText w:val=""/>
      <w:lvlJc w:val="left"/>
      <w:pPr>
        <w:tabs>
          <w:tab w:val="num" w:pos="4320"/>
        </w:tabs>
        <w:ind w:left="4320" w:hanging="360"/>
      </w:pPr>
      <w:rPr>
        <w:rFonts w:ascii="Wingdings" w:hAnsi="Wingdings"/>
      </w:rPr>
    </w:lvl>
    <w:lvl w:ilvl="6" w:tplc="26BC5508">
      <w:start w:val="1"/>
      <w:numFmt w:val="bullet"/>
      <w:lvlText w:val=""/>
      <w:lvlJc w:val="left"/>
      <w:pPr>
        <w:tabs>
          <w:tab w:val="num" w:pos="5040"/>
        </w:tabs>
        <w:ind w:left="5040" w:hanging="360"/>
      </w:pPr>
      <w:rPr>
        <w:rFonts w:ascii="Symbol" w:hAnsi="Symbol"/>
      </w:rPr>
    </w:lvl>
    <w:lvl w:ilvl="7" w:tplc="8854A922">
      <w:start w:val="1"/>
      <w:numFmt w:val="bullet"/>
      <w:lvlText w:val="o"/>
      <w:lvlJc w:val="left"/>
      <w:pPr>
        <w:tabs>
          <w:tab w:val="num" w:pos="5760"/>
        </w:tabs>
        <w:ind w:left="5760" w:hanging="360"/>
      </w:pPr>
      <w:rPr>
        <w:rFonts w:ascii="Courier New" w:hAnsi="Courier New"/>
      </w:rPr>
    </w:lvl>
    <w:lvl w:ilvl="8" w:tplc="F4D0974A">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6AA46FA6">
      <w:start w:val="1"/>
      <w:numFmt w:val="bullet"/>
      <w:lvlText w:val=""/>
      <w:lvlJc w:val="left"/>
      <w:pPr>
        <w:ind w:left="720" w:hanging="360"/>
      </w:pPr>
      <w:rPr>
        <w:rFonts w:ascii="Symbol" w:hAnsi="Symbol"/>
      </w:rPr>
    </w:lvl>
    <w:lvl w:ilvl="1" w:tplc="C5C6F3B8">
      <w:start w:val="1"/>
      <w:numFmt w:val="bullet"/>
      <w:lvlText w:val="o"/>
      <w:lvlJc w:val="left"/>
      <w:pPr>
        <w:tabs>
          <w:tab w:val="num" w:pos="1440"/>
        </w:tabs>
        <w:ind w:left="1440" w:hanging="360"/>
      </w:pPr>
      <w:rPr>
        <w:rFonts w:ascii="Courier New" w:hAnsi="Courier New"/>
      </w:rPr>
    </w:lvl>
    <w:lvl w:ilvl="2" w:tplc="5E9A9FE2">
      <w:start w:val="1"/>
      <w:numFmt w:val="bullet"/>
      <w:lvlText w:val=""/>
      <w:lvlJc w:val="left"/>
      <w:pPr>
        <w:tabs>
          <w:tab w:val="num" w:pos="2160"/>
        </w:tabs>
        <w:ind w:left="2160" w:hanging="360"/>
      </w:pPr>
      <w:rPr>
        <w:rFonts w:ascii="Wingdings" w:hAnsi="Wingdings"/>
      </w:rPr>
    </w:lvl>
    <w:lvl w:ilvl="3" w:tplc="0E260628">
      <w:start w:val="1"/>
      <w:numFmt w:val="bullet"/>
      <w:lvlText w:val=""/>
      <w:lvlJc w:val="left"/>
      <w:pPr>
        <w:tabs>
          <w:tab w:val="num" w:pos="2880"/>
        </w:tabs>
        <w:ind w:left="2880" w:hanging="360"/>
      </w:pPr>
      <w:rPr>
        <w:rFonts w:ascii="Symbol" w:hAnsi="Symbol"/>
      </w:rPr>
    </w:lvl>
    <w:lvl w:ilvl="4" w:tplc="6C649430">
      <w:start w:val="1"/>
      <w:numFmt w:val="bullet"/>
      <w:lvlText w:val="o"/>
      <w:lvlJc w:val="left"/>
      <w:pPr>
        <w:tabs>
          <w:tab w:val="num" w:pos="3600"/>
        </w:tabs>
        <w:ind w:left="3600" w:hanging="360"/>
      </w:pPr>
      <w:rPr>
        <w:rFonts w:ascii="Courier New" w:hAnsi="Courier New"/>
      </w:rPr>
    </w:lvl>
    <w:lvl w:ilvl="5" w:tplc="94A87BB8">
      <w:start w:val="1"/>
      <w:numFmt w:val="bullet"/>
      <w:lvlText w:val=""/>
      <w:lvlJc w:val="left"/>
      <w:pPr>
        <w:tabs>
          <w:tab w:val="num" w:pos="4320"/>
        </w:tabs>
        <w:ind w:left="4320" w:hanging="360"/>
      </w:pPr>
      <w:rPr>
        <w:rFonts w:ascii="Wingdings" w:hAnsi="Wingdings"/>
      </w:rPr>
    </w:lvl>
    <w:lvl w:ilvl="6" w:tplc="D3760504">
      <w:start w:val="1"/>
      <w:numFmt w:val="bullet"/>
      <w:lvlText w:val=""/>
      <w:lvlJc w:val="left"/>
      <w:pPr>
        <w:tabs>
          <w:tab w:val="num" w:pos="5040"/>
        </w:tabs>
        <w:ind w:left="5040" w:hanging="360"/>
      </w:pPr>
      <w:rPr>
        <w:rFonts w:ascii="Symbol" w:hAnsi="Symbol"/>
      </w:rPr>
    </w:lvl>
    <w:lvl w:ilvl="7" w:tplc="A6BE4BEC">
      <w:start w:val="1"/>
      <w:numFmt w:val="bullet"/>
      <w:lvlText w:val="o"/>
      <w:lvlJc w:val="left"/>
      <w:pPr>
        <w:tabs>
          <w:tab w:val="num" w:pos="5760"/>
        </w:tabs>
        <w:ind w:left="5760" w:hanging="360"/>
      </w:pPr>
      <w:rPr>
        <w:rFonts w:ascii="Courier New" w:hAnsi="Courier New"/>
      </w:rPr>
    </w:lvl>
    <w:lvl w:ilvl="8" w:tplc="2760DA00">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6752342C">
      <w:start w:val="1"/>
      <w:numFmt w:val="bullet"/>
      <w:lvlText w:val=""/>
      <w:lvlJc w:val="left"/>
      <w:pPr>
        <w:ind w:left="720" w:hanging="360"/>
      </w:pPr>
      <w:rPr>
        <w:rFonts w:ascii="Symbol" w:hAnsi="Symbol"/>
      </w:rPr>
    </w:lvl>
    <w:lvl w:ilvl="1" w:tplc="EF58C122">
      <w:start w:val="1"/>
      <w:numFmt w:val="bullet"/>
      <w:lvlText w:val="o"/>
      <w:lvlJc w:val="left"/>
      <w:pPr>
        <w:tabs>
          <w:tab w:val="num" w:pos="1440"/>
        </w:tabs>
        <w:ind w:left="1440" w:hanging="360"/>
      </w:pPr>
      <w:rPr>
        <w:rFonts w:ascii="Courier New" w:hAnsi="Courier New"/>
      </w:rPr>
    </w:lvl>
    <w:lvl w:ilvl="2" w:tplc="E044210A">
      <w:start w:val="1"/>
      <w:numFmt w:val="bullet"/>
      <w:lvlText w:val=""/>
      <w:lvlJc w:val="left"/>
      <w:pPr>
        <w:tabs>
          <w:tab w:val="num" w:pos="2160"/>
        </w:tabs>
        <w:ind w:left="2160" w:hanging="360"/>
      </w:pPr>
      <w:rPr>
        <w:rFonts w:ascii="Wingdings" w:hAnsi="Wingdings"/>
      </w:rPr>
    </w:lvl>
    <w:lvl w:ilvl="3" w:tplc="D92AACE4">
      <w:start w:val="1"/>
      <w:numFmt w:val="bullet"/>
      <w:lvlText w:val=""/>
      <w:lvlJc w:val="left"/>
      <w:pPr>
        <w:tabs>
          <w:tab w:val="num" w:pos="2880"/>
        </w:tabs>
        <w:ind w:left="2880" w:hanging="360"/>
      </w:pPr>
      <w:rPr>
        <w:rFonts w:ascii="Symbol" w:hAnsi="Symbol"/>
      </w:rPr>
    </w:lvl>
    <w:lvl w:ilvl="4" w:tplc="29482A0C">
      <w:start w:val="1"/>
      <w:numFmt w:val="bullet"/>
      <w:lvlText w:val="o"/>
      <w:lvlJc w:val="left"/>
      <w:pPr>
        <w:tabs>
          <w:tab w:val="num" w:pos="3600"/>
        </w:tabs>
        <w:ind w:left="3600" w:hanging="360"/>
      </w:pPr>
      <w:rPr>
        <w:rFonts w:ascii="Courier New" w:hAnsi="Courier New"/>
      </w:rPr>
    </w:lvl>
    <w:lvl w:ilvl="5" w:tplc="8A823502">
      <w:start w:val="1"/>
      <w:numFmt w:val="bullet"/>
      <w:lvlText w:val=""/>
      <w:lvlJc w:val="left"/>
      <w:pPr>
        <w:tabs>
          <w:tab w:val="num" w:pos="4320"/>
        </w:tabs>
        <w:ind w:left="4320" w:hanging="360"/>
      </w:pPr>
      <w:rPr>
        <w:rFonts w:ascii="Wingdings" w:hAnsi="Wingdings"/>
      </w:rPr>
    </w:lvl>
    <w:lvl w:ilvl="6" w:tplc="08389BC0">
      <w:start w:val="1"/>
      <w:numFmt w:val="bullet"/>
      <w:lvlText w:val=""/>
      <w:lvlJc w:val="left"/>
      <w:pPr>
        <w:tabs>
          <w:tab w:val="num" w:pos="5040"/>
        </w:tabs>
        <w:ind w:left="5040" w:hanging="360"/>
      </w:pPr>
      <w:rPr>
        <w:rFonts w:ascii="Symbol" w:hAnsi="Symbol"/>
      </w:rPr>
    </w:lvl>
    <w:lvl w:ilvl="7" w:tplc="A56A65CC">
      <w:start w:val="1"/>
      <w:numFmt w:val="bullet"/>
      <w:lvlText w:val="o"/>
      <w:lvlJc w:val="left"/>
      <w:pPr>
        <w:tabs>
          <w:tab w:val="num" w:pos="5760"/>
        </w:tabs>
        <w:ind w:left="5760" w:hanging="360"/>
      </w:pPr>
      <w:rPr>
        <w:rFonts w:ascii="Courier New" w:hAnsi="Courier New"/>
      </w:rPr>
    </w:lvl>
    <w:lvl w:ilvl="8" w:tplc="C9DC7A4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A3BA9C42">
      <w:start w:val="1"/>
      <w:numFmt w:val="bullet"/>
      <w:lvlText w:val=""/>
      <w:lvlJc w:val="left"/>
      <w:pPr>
        <w:ind w:left="720" w:hanging="360"/>
      </w:pPr>
      <w:rPr>
        <w:rFonts w:ascii="Symbol" w:hAnsi="Symbol"/>
      </w:rPr>
    </w:lvl>
    <w:lvl w:ilvl="1" w:tplc="FDC2A642">
      <w:start w:val="1"/>
      <w:numFmt w:val="bullet"/>
      <w:lvlText w:val="o"/>
      <w:lvlJc w:val="left"/>
      <w:pPr>
        <w:tabs>
          <w:tab w:val="num" w:pos="1440"/>
        </w:tabs>
        <w:ind w:left="1440" w:hanging="360"/>
      </w:pPr>
      <w:rPr>
        <w:rFonts w:ascii="Courier New" w:hAnsi="Courier New"/>
      </w:rPr>
    </w:lvl>
    <w:lvl w:ilvl="2" w:tplc="A6F0CE78">
      <w:start w:val="1"/>
      <w:numFmt w:val="bullet"/>
      <w:lvlText w:val=""/>
      <w:lvlJc w:val="left"/>
      <w:pPr>
        <w:tabs>
          <w:tab w:val="num" w:pos="2160"/>
        </w:tabs>
        <w:ind w:left="2160" w:hanging="360"/>
      </w:pPr>
      <w:rPr>
        <w:rFonts w:ascii="Wingdings" w:hAnsi="Wingdings"/>
      </w:rPr>
    </w:lvl>
    <w:lvl w:ilvl="3" w:tplc="4B764D7E">
      <w:start w:val="1"/>
      <w:numFmt w:val="bullet"/>
      <w:lvlText w:val=""/>
      <w:lvlJc w:val="left"/>
      <w:pPr>
        <w:tabs>
          <w:tab w:val="num" w:pos="2880"/>
        </w:tabs>
        <w:ind w:left="2880" w:hanging="360"/>
      </w:pPr>
      <w:rPr>
        <w:rFonts w:ascii="Symbol" w:hAnsi="Symbol"/>
      </w:rPr>
    </w:lvl>
    <w:lvl w:ilvl="4" w:tplc="42621618">
      <w:start w:val="1"/>
      <w:numFmt w:val="bullet"/>
      <w:lvlText w:val="o"/>
      <w:lvlJc w:val="left"/>
      <w:pPr>
        <w:tabs>
          <w:tab w:val="num" w:pos="3600"/>
        </w:tabs>
        <w:ind w:left="3600" w:hanging="360"/>
      </w:pPr>
      <w:rPr>
        <w:rFonts w:ascii="Courier New" w:hAnsi="Courier New"/>
      </w:rPr>
    </w:lvl>
    <w:lvl w:ilvl="5" w:tplc="06E4B948">
      <w:start w:val="1"/>
      <w:numFmt w:val="bullet"/>
      <w:lvlText w:val=""/>
      <w:lvlJc w:val="left"/>
      <w:pPr>
        <w:tabs>
          <w:tab w:val="num" w:pos="4320"/>
        </w:tabs>
        <w:ind w:left="4320" w:hanging="360"/>
      </w:pPr>
      <w:rPr>
        <w:rFonts w:ascii="Wingdings" w:hAnsi="Wingdings"/>
      </w:rPr>
    </w:lvl>
    <w:lvl w:ilvl="6" w:tplc="88A25762">
      <w:start w:val="1"/>
      <w:numFmt w:val="bullet"/>
      <w:lvlText w:val=""/>
      <w:lvlJc w:val="left"/>
      <w:pPr>
        <w:tabs>
          <w:tab w:val="num" w:pos="5040"/>
        </w:tabs>
        <w:ind w:left="5040" w:hanging="360"/>
      </w:pPr>
      <w:rPr>
        <w:rFonts w:ascii="Symbol" w:hAnsi="Symbol"/>
      </w:rPr>
    </w:lvl>
    <w:lvl w:ilvl="7" w:tplc="B7AE0558">
      <w:start w:val="1"/>
      <w:numFmt w:val="bullet"/>
      <w:lvlText w:val="o"/>
      <w:lvlJc w:val="left"/>
      <w:pPr>
        <w:tabs>
          <w:tab w:val="num" w:pos="5760"/>
        </w:tabs>
        <w:ind w:left="5760" w:hanging="360"/>
      </w:pPr>
      <w:rPr>
        <w:rFonts w:ascii="Courier New" w:hAnsi="Courier New"/>
      </w:rPr>
    </w:lvl>
    <w:lvl w:ilvl="8" w:tplc="62DC2D1C">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B9F8031E">
      <w:start w:val="1"/>
      <w:numFmt w:val="bullet"/>
      <w:lvlText w:val=""/>
      <w:lvlJc w:val="left"/>
      <w:pPr>
        <w:ind w:left="720" w:hanging="360"/>
      </w:pPr>
      <w:rPr>
        <w:rFonts w:ascii="Symbol" w:hAnsi="Symbol"/>
      </w:rPr>
    </w:lvl>
    <w:lvl w:ilvl="1" w:tplc="FE72F8FE">
      <w:start w:val="1"/>
      <w:numFmt w:val="bullet"/>
      <w:lvlText w:val="o"/>
      <w:lvlJc w:val="left"/>
      <w:pPr>
        <w:tabs>
          <w:tab w:val="num" w:pos="1440"/>
        </w:tabs>
        <w:ind w:left="1440" w:hanging="360"/>
      </w:pPr>
      <w:rPr>
        <w:rFonts w:ascii="Courier New" w:hAnsi="Courier New"/>
      </w:rPr>
    </w:lvl>
    <w:lvl w:ilvl="2" w:tplc="C0D2BBE6">
      <w:start w:val="1"/>
      <w:numFmt w:val="bullet"/>
      <w:lvlText w:val=""/>
      <w:lvlJc w:val="left"/>
      <w:pPr>
        <w:tabs>
          <w:tab w:val="num" w:pos="2160"/>
        </w:tabs>
        <w:ind w:left="2160" w:hanging="360"/>
      </w:pPr>
      <w:rPr>
        <w:rFonts w:ascii="Wingdings" w:hAnsi="Wingdings"/>
      </w:rPr>
    </w:lvl>
    <w:lvl w:ilvl="3" w:tplc="DE0E5850">
      <w:start w:val="1"/>
      <w:numFmt w:val="bullet"/>
      <w:lvlText w:val=""/>
      <w:lvlJc w:val="left"/>
      <w:pPr>
        <w:tabs>
          <w:tab w:val="num" w:pos="2880"/>
        </w:tabs>
        <w:ind w:left="2880" w:hanging="360"/>
      </w:pPr>
      <w:rPr>
        <w:rFonts w:ascii="Symbol" w:hAnsi="Symbol"/>
      </w:rPr>
    </w:lvl>
    <w:lvl w:ilvl="4" w:tplc="4DC62088">
      <w:start w:val="1"/>
      <w:numFmt w:val="bullet"/>
      <w:lvlText w:val="o"/>
      <w:lvlJc w:val="left"/>
      <w:pPr>
        <w:tabs>
          <w:tab w:val="num" w:pos="3600"/>
        </w:tabs>
        <w:ind w:left="3600" w:hanging="360"/>
      </w:pPr>
      <w:rPr>
        <w:rFonts w:ascii="Courier New" w:hAnsi="Courier New"/>
      </w:rPr>
    </w:lvl>
    <w:lvl w:ilvl="5" w:tplc="7BCA8A2E">
      <w:start w:val="1"/>
      <w:numFmt w:val="bullet"/>
      <w:lvlText w:val=""/>
      <w:lvlJc w:val="left"/>
      <w:pPr>
        <w:tabs>
          <w:tab w:val="num" w:pos="4320"/>
        </w:tabs>
        <w:ind w:left="4320" w:hanging="360"/>
      </w:pPr>
      <w:rPr>
        <w:rFonts w:ascii="Wingdings" w:hAnsi="Wingdings"/>
      </w:rPr>
    </w:lvl>
    <w:lvl w:ilvl="6" w:tplc="8A5EE35A">
      <w:start w:val="1"/>
      <w:numFmt w:val="bullet"/>
      <w:lvlText w:val=""/>
      <w:lvlJc w:val="left"/>
      <w:pPr>
        <w:tabs>
          <w:tab w:val="num" w:pos="5040"/>
        </w:tabs>
        <w:ind w:left="5040" w:hanging="360"/>
      </w:pPr>
      <w:rPr>
        <w:rFonts w:ascii="Symbol" w:hAnsi="Symbol"/>
      </w:rPr>
    </w:lvl>
    <w:lvl w:ilvl="7" w:tplc="9EA23C62">
      <w:start w:val="1"/>
      <w:numFmt w:val="bullet"/>
      <w:lvlText w:val="o"/>
      <w:lvlJc w:val="left"/>
      <w:pPr>
        <w:tabs>
          <w:tab w:val="num" w:pos="5760"/>
        </w:tabs>
        <w:ind w:left="5760" w:hanging="360"/>
      </w:pPr>
      <w:rPr>
        <w:rFonts w:ascii="Courier New" w:hAnsi="Courier New"/>
      </w:rPr>
    </w:lvl>
    <w:lvl w:ilvl="8" w:tplc="DF122EAE">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AF0AA7A8">
      <w:start w:val="1"/>
      <w:numFmt w:val="bullet"/>
      <w:lvlText w:val=""/>
      <w:lvlJc w:val="left"/>
      <w:pPr>
        <w:ind w:left="720" w:hanging="360"/>
      </w:pPr>
      <w:rPr>
        <w:rFonts w:ascii="Symbol" w:hAnsi="Symbol"/>
      </w:rPr>
    </w:lvl>
    <w:lvl w:ilvl="1" w:tplc="450079C4">
      <w:start w:val="1"/>
      <w:numFmt w:val="bullet"/>
      <w:lvlText w:val="o"/>
      <w:lvlJc w:val="left"/>
      <w:pPr>
        <w:tabs>
          <w:tab w:val="num" w:pos="1440"/>
        </w:tabs>
        <w:ind w:left="1440" w:hanging="360"/>
      </w:pPr>
      <w:rPr>
        <w:rFonts w:ascii="Courier New" w:hAnsi="Courier New"/>
      </w:rPr>
    </w:lvl>
    <w:lvl w:ilvl="2" w:tplc="DB76ED5E">
      <w:start w:val="1"/>
      <w:numFmt w:val="bullet"/>
      <w:lvlText w:val=""/>
      <w:lvlJc w:val="left"/>
      <w:pPr>
        <w:tabs>
          <w:tab w:val="num" w:pos="2160"/>
        </w:tabs>
        <w:ind w:left="2160" w:hanging="360"/>
      </w:pPr>
      <w:rPr>
        <w:rFonts w:ascii="Wingdings" w:hAnsi="Wingdings"/>
      </w:rPr>
    </w:lvl>
    <w:lvl w:ilvl="3" w:tplc="C4928C92">
      <w:start w:val="1"/>
      <w:numFmt w:val="bullet"/>
      <w:lvlText w:val=""/>
      <w:lvlJc w:val="left"/>
      <w:pPr>
        <w:tabs>
          <w:tab w:val="num" w:pos="2880"/>
        </w:tabs>
        <w:ind w:left="2880" w:hanging="360"/>
      </w:pPr>
      <w:rPr>
        <w:rFonts w:ascii="Symbol" w:hAnsi="Symbol"/>
      </w:rPr>
    </w:lvl>
    <w:lvl w:ilvl="4" w:tplc="2E643A74">
      <w:start w:val="1"/>
      <w:numFmt w:val="bullet"/>
      <w:lvlText w:val="o"/>
      <w:lvlJc w:val="left"/>
      <w:pPr>
        <w:tabs>
          <w:tab w:val="num" w:pos="3600"/>
        </w:tabs>
        <w:ind w:left="3600" w:hanging="360"/>
      </w:pPr>
      <w:rPr>
        <w:rFonts w:ascii="Courier New" w:hAnsi="Courier New"/>
      </w:rPr>
    </w:lvl>
    <w:lvl w:ilvl="5" w:tplc="CC50B860">
      <w:start w:val="1"/>
      <w:numFmt w:val="bullet"/>
      <w:lvlText w:val=""/>
      <w:lvlJc w:val="left"/>
      <w:pPr>
        <w:tabs>
          <w:tab w:val="num" w:pos="4320"/>
        </w:tabs>
        <w:ind w:left="4320" w:hanging="360"/>
      </w:pPr>
      <w:rPr>
        <w:rFonts w:ascii="Wingdings" w:hAnsi="Wingdings"/>
      </w:rPr>
    </w:lvl>
    <w:lvl w:ilvl="6" w:tplc="E84C50EC">
      <w:start w:val="1"/>
      <w:numFmt w:val="bullet"/>
      <w:lvlText w:val=""/>
      <w:lvlJc w:val="left"/>
      <w:pPr>
        <w:tabs>
          <w:tab w:val="num" w:pos="5040"/>
        </w:tabs>
        <w:ind w:left="5040" w:hanging="360"/>
      </w:pPr>
      <w:rPr>
        <w:rFonts w:ascii="Symbol" w:hAnsi="Symbol"/>
      </w:rPr>
    </w:lvl>
    <w:lvl w:ilvl="7" w:tplc="F8F44A86">
      <w:start w:val="1"/>
      <w:numFmt w:val="bullet"/>
      <w:lvlText w:val="o"/>
      <w:lvlJc w:val="left"/>
      <w:pPr>
        <w:tabs>
          <w:tab w:val="num" w:pos="5760"/>
        </w:tabs>
        <w:ind w:left="5760" w:hanging="360"/>
      </w:pPr>
      <w:rPr>
        <w:rFonts w:ascii="Courier New" w:hAnsi="Courier New"/>
      </w:rPr>
    </w:lvl>
    <w:lvl w:ilvl="8" w:tplc="8A50A5E6">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3BF6ABD0">
      <w:start w:val="1"/>
      <w:numFmt w:val="bullet"/>
      <w:lvlText w:val=""/>
      <w:lvlJc w:val="left"/>
      <w:pPr>
        <w:ind w:left="720" w:hanging="360"/>
      </w:pPr>
      <w:rPr>
        <w:rFonts w:ascii="Symbol" w:hAnsi="Symbol"/>
      </w:rPr>
    </w:lvl>
    <w:lvl w:ilvl="1" w:tplc="F002271E">
      <w:start w:val="1"/>
      <w:numFmt w:val="bullet"/>
      <w:lvlText w:val="o"/>
      <w:lvlJc w:val="left"/>
      <w:pPr>
        <w:tabs>
          <w:tab w:val="num" w:pos="1440"/>
        </w:tabs>
        <w:ind w:left="1440" w:hanging="360"/>
      </w:pPr>
      <w:rPr>
        <w:rFonts w:ascii="Courier New" w:hAnsi="Courier New"/>
      </w:rPr>
    </w:lvl>
    <w:lvl w:ilvl="2" w:tplc="0EECBC72">
      <w:start w:val="1"/>
      <w:numFmt w:val="bullet"/>
      <w:lvlText w:val=""/>
      <w:lvlJc w:val="left"/>
      <w:pPr>
        <w:tabs>
          <w:tab w:val="num" w:pos="2160"/>
        </w:tabs>
        <w:ind w:left="2160" w:hanging="360"/>
      </w:pPr>
      <w:rPr>
        <w:rFonts w:ascii="Wingdings" w:hAnsi="Wingdings"/>
      </w:rPr>
    </w:lvl>
    <w:lvl w:ilvl="3" w:tplc="D9F8A248">
      <w:start w:val="1"/>
      <w:numFmt w:val="bullet"/>
      <w:lvlText w:val=""/>
      <w:lvlJc w:val="left"/>
      <w:pPr>
        <w:tabs>
          <w:tab w:val="num" w:pos="2880"/>
        </w:tabs>
        <w:ind w:left="2880" w:hanging="360"/>
      </w:pPr>
      <w:rPr>
        <w:rFonts w:ascii="Symbol" w:hAnsi="Symbol"/>
      </w:rPr>
    </w:lvl>
    <w:lvl w:ilvl="4" w:tplc="5470DC4A">
      <w:start w:val="1"/>
      <w:numFmt w:val="bullet"/>
      <w:lvlText w:val="o"/>
      <w:lvlJc w:val="left"/>
      <w:pPr>
        <w:tabs>
          <w:tab w:val="num" w:pos="3600"/>
        </w:tabs>
        <w:ind w:left="3600" w:hanging="360"/>
      </w:pPr>
      <w:rPr>
        <w:rFonts w:ascii="Courier New" w:hAnsi="Courier New"/>
      </w:rPr>
    </w:lvl>
    <w:lvl w:ilvl="5" w:tplc="998AF12A">
      <w:start w:val="1"/>
      <w:numFmt w:val="bullet"/>
      <w:lvlText w:val=""/>
      <w:lvlJc w:val="left"/>
      <w:pPr>
        <w:tabs>
          <w:tab w:val="num" w:pos="4320"/>
        </w:tabs>
        <w:ind w:left="4320" w:hanging="360"/>
      </w:pPr>
      <w:rPr>
        <w:rFonts w:ascii="Wingdings" w:hAnsi="Wingdings"/>
      </w:rPr>
    </w:lvl>
    <w:lvl w:ilvl="6" w:tplc="88441144">
      <w:start w:val="1"/>
      <w:numFmt w:val="bullet"/>
      <w:lvlText w:val=""/>
      <w:lvlJc w:val="left"/>
      <w:pPr>
        <w:tabs>
          <w:tab w:val="num" w:pos="5040"/>
        </w:tabs>
        <w:ind w:left="5040" w:hanging="360"/>
      </w:pPr>
      <w:rPr>
        <w:rFonts w:ascii="Symbol" w:hAnsi="Symbol"/>
      </w:rPr>
    </w:lvl>
    <w:lvl w:ilvl="7" w:tplc="E542AA12">
      <w:start w:val="1"/>
      <w:numFmt w:val="bullet"/>
      <w:lvlText w:val="o"/>
      <w:lvlJc w:val="left"/>
      <w:pPr>
        <w:tabs>
          <w:tab w:val="num" w:pos="5760"/>
        </w:tabs>
        <w:ind w:left="5760" w:hanging="360"/>
      </w:pPr>
      <w:rPr>
        <w:rFonts w:ascii="Courier New" w:hAnsi="Courier New"/>
      </w:rPr>
    </w:lvl>
    <w:lvl w:ilvl="8" w:tplc="1408B5D8">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E7DC7DA0">
      <w:start w:val="1"/>
      <w:numFmt w:val="bullet"/>
      <w:lvlText w:val=""/>
      <w:lvlJc w:val="left"/>
      <w:pPr>
        <w:ind w:left="720" w:hanging="360"/>
      </w:pPr>
      <w:rPr>
        <w:rFonts w:ascii="Symbol" w:hAnsi="Symbol"/>
      </w:rPr>
    </w:lvl>
    <w:lvl w:ilvl="1" w:tplc="C40A670E">
      <w:start w:val="1"/>
      <w:numFmt w:val="bullet"/>
      <w:lvlText w:val="o"/>
      <w:lvlJc w:val="left"/>
      <w:pPr>
        <w:tabs>
          <w:tab w:val="num" w:pos="1440"/>
        </w:tabs>
        <w:ind w:left="1440" w:hanging="360"/>
      </w:pPr>
      <w:rPr>
        <w:rFonts w:ascii="Courier New" w:hAnsi="Courier New"/>
      </w:rPr>
    </w:lvl>
    <w:lvl w:ilvl="2" w:tplc="FA9263C6">
      <w:start w:val="1"/>
      <w:numFmt w:val="bullet"/>
      <w:lvlText w:val=""/>
      <w:lvlJc w:val="left"/>
      <w:pPr>
        <w:tabs>
          <w:tab w:val="num" w:pos="2160"/>
        </w:tabs>
        <w:ind w:left="2160" w:hanging="360"/>
      </w:pPr>
      <w:rPr>
        <w:rFonts w:ascii="Wingdings" w:hAnsi="Wingdings"/>
      </w:rPr>
    </w:lvl>
    <w:lvl w:ilvl="3" w:tplc="334E9474">
      <w:start w:val="1"/>
      <w:numFmt w:val="bullet"/>
      <w:lvlText w:val=""/>
      <w:lvlJc w:val="left"/>
      <w:pPr>
        <w:tabs>
          <w:tab w:val="num" w:pos="2880"/>
        </w:tabs>
        <w:ind w:left="2880" w:hanging="360"/>
      </w:pPr>
      <w:rPr>
        <w:rFonts w:ascii="Symbol" w:hAnsi="Symbol"/>
      </w:rPr>
    </w:lvl>
    <w:lvl w:ilvl="4" w:tplc="9E28F1A8">
      <w:start w:val="1"/>
      <w:numFmt w:val="bullet"/>
      <w:lvlText w:val="o"/>
      <w:lvlJc w:val="left"/>
      <w:pPr>
        <w:tabs>
          <w:tab w:val="num" w:pos="3600"/>
        </w:tabs>
        <w:ind w:left="3600" w:hanging="360"/>
      </w:pPr>
      <w:rPr>
        <w:rFonts w:ascii="Courier New" w:hAnsi="Courier New"/>
      </w:rPr>
    </w:lvl>
    <w:lvl w:ilvl="5" w:tplc="4ADC6342">
      <w:start w:val="1"/>
      <w:numFmt w:val="bullet"/>
      <w:lvlText w:val=""/>
      <w:lvlJc w:val="left"/>
      <w:pPr>
        <w:tabs>
          <w:tab w:val="num" w:pos="4320"/>
        </w:tabs>
        <w:ind w:left="4320" w:hanging="360"/>
      </w:pPr>
      <w:rPr>
        <w:rFonts w:ascii="Wingdings" w:hAnsi="Wingdings"/>
      </w:rPr>
    </w:lvl>
    <w:lvl w:ilvl="6" w:tplc="71843FF0">
      <w:start w:val="1"/>
      <w:numFmt w:val="bullet"/>
      <w:lvlText w:val=""/>
      <w:lvlJc w:val="left"/>
      <w:pPr>
        <w:tabs>
          <w:tab w:val="num" w:pos="5040"/>
        </w:tabs>
        <w:ind w:left="5040" w:hanging="360"/>
      </w:pPr>
      <w:rPr>
        <w:rFonts w:ascii="Symbol" w:hAnsi="Symbol"/>
      </w:rPr>
    </w:lvl>
    <w:lvl w:ilvl="7" w:tplc="2C10BC68">
      <w:start w:val="1"/>
      <w:numFmt w:val="bullet"/>
      <w:lvlText w:val="o"/>
      <w:lvlJc w:val="left"/>
      <w:pPr>
        <w:tabs>
          <w:tab w:val="num" w:pos="5760"/>
        </w:tabs>
        <w:ind w:left="5760" w:hanging="360"/>
      </w:pPr>
      <w:rPr>
        <w:rFonts w:ascii="Courier New" w:hAnsi="Courier New"/>
      </w:rPr>
    </w:lvl>
    <w:lvl w:ilvl="8" w:tplc="780CD9C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E70C3B28">
      <w:start w:val="1"/>
      <w:numFmt w:val="bullet"/>
      <w:lvlText w:val=""/>
      <w:lvlJc w:val="left"/>
      <w:pPr>
        <w:ind w:left="720" w:hanging="360"/>
      </w:pPr>
      <w:rPr>
        <w:rFonts w:ascii="Symbol" w:hAnsi="Symbol"/>
      </w:rPr>
    </w:lvl>
    <w:lvl w:ilvl="1" w:tplc="CFEACDFE">
      <w:start w:val="1"/>
      <w:numFmt w:val="bullet"/>
      <w:lvlText w:val="o"/>
      <w:lvlJc w:val="left"/>
      <w:pPr>
        <w:tabs>
          <w:tab w:val="num" w:pos="1440"/>
        </w:tabs>
        <w:ind w:left="1440" w:hanging="360"/>
      </w:pPr>
      <w:rPr>
        <w:rFonts w:ascii="Courier New" w:hAnsi="Courier New"/>
      </w:rPr>
    </w:lvl>
    <w:lvl w:ilvl="2" w:tplc="48429A0E">
      <w:start w:val="1"/>
      <w:numFmt w:val="bullet"/>
      <w:lvlText w:val=""/>
      <w:lvlJc w:val="left"/>
      <w:pPr>
        <w:tabs>
          <w:tab w:val="num" w:pos="2160"/>
        </w:tabs>
        <w:ind w:left="2160" w:hanging="360"/>
      </w:pPr>
      <w:rPr>
        <w:rFonts w:ascii="Wingdings" w:hAnsi="Wingdings"/>
      </w:rPr>
    </w:lvl>
    <w:lvl w:ilvl="3" w:tplc="9EC21DCA">
      <w:start w:val="1"/>
      <w:numFmt w:val="bullet"/>
      <w:lvlText w:val=""/>
      <w:lvlJc w:val="left"/>
      <w:pPr>
        <w:tabs>
          <w:tab w:val="num" w:pos="2880"/>
        </w:tabs>
        <w:ind w:left="2880" w:hanging="360"/>
      </w:pPr>
      <w:rPr>
        <w:rFonts w:ascii="Symbol" w:hAnsi="Symbol"/>
      </w:rPr>
    </w:lvl>
    <w:lvl w:ilvl="4" w:tplc="20802FE4">
      <w:start w:val="1"/>
      <w:numFmt w:val="bullet"/>
      <w:lvlText w:val="o"/>
      <w:lvlJc w:val="left"/>
      <w:pPr>
        <w:tabs>
          <w:tab w:val="num" w:pos="3600"/>
        </w:tabs>
        <w:ind w:left="3600" w:hanging="360"/>
      </w:pPr>
      <w:rPr>
        <w:rFonts w:ascii="Courier New" w:hAnsi="Courier New"/>
      </w:rPr>
    </w:lvl>
    <w:lvl w:ilvl="5" w:tplc="97F88314">
      <w:start w:val="1"/>
      <w:numFmt w:val="bullet"/>
      <w:lvlText w:val=""/>
      <w:lvlJc w:val="left"/>
      <w:pPr>
        <w:tabs>
          <w:tab w:val="num" w:pos="4320"/>
        </w:tabs>
        <w:ind w:left="4320" w:hanging="360"/>
      </w:pPr>
      <w:rPr>
        <w:rFonts w:ascii="Wingdings" w:hAnsi="Wingdings"/>
      </w:rPr>
    </w:lvl>
    <w:lvl w:ilvl="6" w:tplc="1780F298">
      <w:start w:val="1"/>
      <w:numFmt w:val="bullet"/>
      <w:lvlText w:val=""/>
      <w:lvlJc w:val="left"/>
      <w:pPr>
        <w:tabs>
          <w:tab w:val="num" w:pos="5040"/>
        </w:tabs>
        <w:ind w:left="5040" w:hanging="360"/>
      </w:pPr>
      <w:rPr>
        <w:rFonts w:ascii="Symbol" w:hAnsi="Symbol"/>
      </w:rPr>
    </w:lvl>
    <w:lvl w:ilvl="7" w:tplc="4C7CBEA6">
      <w:start w:val="1"/>
      <w:numFmt w:val="bullet"/>
      <w:lvlText w:val="o"/>
      <w:lvlJc w:val="left"/>
      <w:pPr>
        <w:tabs>
          <w:tab w:val="num" w:pos="5760"/>
        </w:tabs>
        <w:ind w:left="5760" w:hanging="360"/>
      </w:pPr>
      <w:rPr>
        <w:rFonts w:ascii="Courier New" w:hAnsi="Courier New"/>
      </w:rPr>
    </w:lvl>
    <w:lvl w:ilvl="8" w:tplc="7ADE3392">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5030CC20">
      <w:start w:val="1"/>
      <w:numFmt w:val="bullet"/>
      <w:lvlText w:val=""/>
      <w:lvlJc w:val="left"/>
      <w:pPr>
        <w:ind w:left="720" w:hanging="360"/>
      </w:pPr>
      <w:rPr>
        <w:rFonts w:ascii="Symbol" w:hAnsi="Symbol"/>
      </w:rPr>
    </w:lvl>
    <w:lvl w:ilvl="1" w:tplc="70166E38">
      <w:start w:val="1"/>
      <w:numFmt w:val="bullet"/>
      <w:lvlText w:val="o"/>
      <w:lvlJc w:val="left"/>
      <w:pPr>
        <w:tabs>
          <w:tab w:val="num" w:pos="1440"/>
        </w:tabs>
        <w:ind w:left="1440" w:hanging="360"/>
      </w:pPr>
      <w:rPr>
        <w:rFonts w:ascii="Courier New" w:hAnsi="Courier New"/>
      </w:rPr>
    </w:lvl>
    <w:lvl w:ilvl="2" w:tplc="F586A826">
      <w:start w:val="1"/>
      <w:numFmt w:val="bullet"/>
      <w:lvlText w:val=""/>
      <w:lvlJc w:val="left"/>
      <w:pPr>
        <w:tabs>
          <w:tab w:val="num" w:pos="2160"/>
        </w:tabs>
        <w:ind w:left="2160" w:hanging="360"/>
      </w:pPr>
      <w:rPr>
        <w:rFonts w:ascii="Wingdings" w:hAnsi="Wingdings"/>
      </w:rPr>
    </w:lvl>
    <w:lvl w:ilvl="3" w:tplc="31B2DB20">
      <w:start w:val="1"/>
      <w:numFmt w:val="bullet"/>
      <w:lvlText w:val=""/>
      <w:lvlJc w:val="left"/>
      <w:pPr>
        <w:tabs>
          <w:tab w:val="num" w:pos="2880"/>
        </w:tabs>
        <w:ind w:left="2880" w:hanging="360"/>
      </w:pPr>
      <w:rPr>
        <w:rFonts w:ascii="Symbol" w:hAnsi="Symbol"/>
      </w:rPr>
    </w:lvl>
    <w:lvl w:ilvl="4" w:tplc="DFCE72D6">
      <w:start w:val="1"/>
      <w:numFmt w:val="bullet"/>
      <w:lvlText w:val="o"/>
      <w:lvlJc w:val="left"/>
      <w:pPr>
        <w:tabs>
          <w:tab w:val="num" w:pos="3600"/>
        </w:tabs>
        <w:ind w:left="3600" w:hanging="360"/>
      </w:pPr>
      <w:rPr>
        <w:rFonts w:ascii="Courier New" w:hAnsi="Courier New"/>
      </w:rPr>
    </w:lvl>
    <w:lvl w:ilvl="5" w:tplc="EEBA01AA">
      <w:start w:val="1"/>
      <w:numFmt w:val="bullet"/>
      <w:lvlText w:val=""/>
      <w:lvlJc w:val="left"/>
      <w:pPr>
        <w:tabs>
          <w:tab w:val="num" w:pos="4320"/>
        </w:tabs>
        <w:ind w:left="4320" w:hanging="360"/>
      </w:pPr>
      <w:rPr>
        <w:rFonts w:ascii="Wingdings" w:hAnsi="Wingdings"/>
      </w:rPr>
    </w:lvl>
    <w:lvl w:ilvl="6" w:tplc="0EF0553A">
      <w:start w:val="1"/>
      <w:numFmt w:val="bullet"/>
      <w:lvlText w:val=""/>
      <w:lvlJc w:val="left"/>
      <w:pPr>
        <w:tabs>
          <w:tab w:val="num" w:pos="5040"/>
        </w:tabs>
        <w:ind w:left="5040" w:hanging="360"/>
      </w:pPr>
      <w:rPr>
        <w:rFonts w:ascii="Symbol" w:hAnsi="Symbol"/>
      </w:rPr>
    </w:lvl>
    <w:lvl w:ilvl="7" w:tplc="F5C6729C">
      <w:start w:val="1"/>
      <w:numFmt w:val="bullet"/>
      <w:lvlText w:val="o"/>
      <w:lvlJc w:val="left"/>
      <w:pPr>
        <w:tabs>
          <w:tab w:val="num" w:pos="5760"/>
        </w:tabs>
        <w:ind w:left="5760" w:hanging="360"/>
      </w:pPr>
      <w:rPr>
        <w:rFonts w:ascii="Courier New" w:hAnsi="Courier New"/>
      </w:rPr>
    </w:lvl>
    <w:lvl w:ilvl="8" w:tplc="6554C63A">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E2649A92">
      <w:start w:val="1"/>
      <w:numFmt w:val="bullet"/>
      <w:lvlText w:val=""/>
      <w:lvlJc w:val="left"/>
      <w:pPr>
        <w:ind w:left="720" w:hanging="360"/>
      </w:pPr>
      <w:rPr>
        <w:rFonts w:ascii="Symbol" w:hAnsi="Symbol"/>
      </w:rPr>
    </w:lvl>
    <w:lvl w:ilvl="1" w:tplc="3A22B548">
      <w:start w:val="1"/>
      <w:numFmt w:val="bullet"/>
      <w:lvlText w:val="o"/>
      <w:lvlJc w:val="left"/>
      <w:pPr>
        <w:tabs>
          <w:tab w:val="num" w:pos="1440"/>
        </w:tabs>
        <w:ind w:left="1440" w:hanging="360"/>
      </w:pPr>
      <w:rPr>
        <w:rFonts w:ascii="Courier New" w:hAnsi="Courier New"/>
      </w:rPr>
    </w:lvl>
    <w:lvl w:ilvl="2" w:tplc="33686AE2">
      <w:start w:val="1"/>
      <w:numFmt w:val="bullet"/>
      <w:lvlText w:val=""/>
      <w:lvlJc w:val="left"/>
      <w:pPr>
        <w:tabs>
          <w:tab w:val="num" w:pos="2160"/>
        </w:tabs>
        <w:ind w:left="2160" w:hanging="360"/>
      </w:pPr>
      <w:rPr>
        <w:rFonts w:ascii="Wingdings" w:hAnsi="Wingdings"/>
      </w:rPr>
    </w:lvl>
    <w:lvl w:ilvl="3" w:tplc="D3FCE11E">
      <w:start w:val="1"/>
      <w:numFmt w:val="bullet"/>
      <w:lvlText w:val=""/>
      <w:lvlJc w:val="left"/>
      <w:pPr>
        <w:tabs>
          <w:tab w:val="num" w:pos="2880"/>
        </w:tabs>
        <w:ind w:left="2880" w:hanging="360"/>
      </w:pPr>
      <w:rPr>
        <w:rFonts w:ascii="Symbol" w:hAnsi="Symbol"/>
      </w:rPr>
    </w:lvl>
    <w:lvl w:ilvl="4" w:tplc="BE101DB0">
      <w:start w:val="1"/>
      <w:numFmt w:val="bullet"/>
      <w:lvlText w:val="o"/>
      <w:lvlJc w:val="left"/>
      <w:pPr>
        <w:tabs>
          <w:tab w:val="num" w:pos="3600"/>
        </w:tabs>
        <w:ind w:left="3600" w:hanging="360"/>
      </w:pPr>
      <w:rPr>
        <w:rFonts w:ascii="Courier New" w:hAnsi="Courier New"/>
      </w:rPr>
    </w:lvl>
    <w:lvl w:ilvl="5" w:tplc="352AE2AC">
      <w:start w:val="1"/>
      <w:numFmt w:val="bullet"/>
      <w:lvlText w:val=""/>
      <w:lvlJc w:val="left"/>
      <w:pPr>
        <w:tabs>
          <w:tab w:val="num" w:pos="4320"/>
        </w:tabs>
        <w:ind w:left="4320" w:hanging="360"/>
      </w:pPr>
      <w:rPr>
        <w:rFonts w:ascii="Wingdings" w:hAnsi="Wingdings"/>
      </w:rPr>
    </w:lvl>
    <w:lvl w:ilvl="6" w:tplc="9C3C2426">
      <w:start w:val="1"/>
      <w:numFmt w:val="bullet"/>
      <w:lvlText w:val=""/>
      <w:lvlJc w:val="left"/>
      <w:pPr>
        <w:tabs>
          <w:tab w:val="num" w:pos="5040"/>
        </w:tabs>
        <w:ind w:left="5040" w:hanging="360"/>
      </w:pPr>
      <w:rPr>
        <w:rFonts w:ascii="Symbol" w:hAnsi="Symbol"/>
      </w:rPr>
    </w:lvl>
    <w:lvl w:ilvl="7" w:tplc="50623C14">
      <w:start w:val="1"/>
      <w:numFmt w:val="bullet"/>
      <w:lvlText w:val="o"/>
      <w:lvlJc w:val="left"/>
      <w:pPr>
        <w:tabs>
          <w:tab w:val="num" w:pos="5760"/>
        </w:tabs>
        <w:ind w:left="5760" w:hanging="360"/>
      </w:pPr>
      <w:rPr>
        <w:rFonts w:ascii="Courier New" w:hAnsi="Courier New"/>
      </w:rPr>
    </w:lvl>
    <w:lvl w:ilvl="8" w:tplc="4B94C3AA">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2048C2BE">
      <w:start w:val="1"/>
      <w:numFmt w:val="bullet"/>
      <w:lvlText w:val=""/>
      <w:lvlJc w:val="left"/>
      <w:pPr>
        <w:ind w:left="720" w:hanging="360"/>
      </w:pPr>
      <w:rPr>
        <w:rFonts w:ascii="Symbol" w:hAnsi="Symbol"/>
      </w:rPr>
    </w:lvl>
    <w:lvl w:ilvl="1" w:tplc="6F4AEC02">
      <w:start w:val="1"/>
      <w:numFmt w:val="bullet"/>
      <w:lvlText w:val="o"/>
      <w:lvlJc w:val="left"/>
      <w:pPr>
        <w:tabs>
          <w:tab w:val="num" w:pos="1440"/>
        </w:tabs>
        <w:ind w:left="1440" w:hanging="360"/>
      </w:pPr>
      <w:rPr>
        <w:rFonts w:ascii="Courier New" w:hAnsi="Courier New"/>
      </w:rPr>
    </w:lvl>
    <w:lvl w:ilvl="2" w:tplc="CDCC8CDE">
      <w:start w:val="1"/>
      <w:numFmt w:val="bullet"/>
      <w:lvlText w:val=""/>
      <w:lvlJc w:val="left"/>
      <w:pPr>
        <w:tabs>
          <w:tab w:val="num" w:pos="2160"/>
        </w:tabs>
        <w:ind w:left="2160" w:hanging="360"/>
      </w:pPr>
      <w:rPr>
        <w:rFonts w:ascii="Wingdings" w:hAnsi="Wingdings"/>
      </w:rPr>
    </w:lvl>
    <w:lvl w:ilvl="3" w:tplc="A8F42CB8">
      <w:start w:val="1"/>
      <w:numFmt w:val="bullet"/>
      <w:lvlText w:val=""/>
      <w:lvlJc w:val="left"/>
      <w:pPr>
        <w:tabs>
          <w:tab w:val="num" w:pos="2880"/>
        </w:tabs>
        <w:ind w:left="2880" w:hanging="360"/>
      </w:pPr>
      <w:rPr>
        <w:rFonts w:ascii="Symbol" w:hAnsi="Symbol"/>
      </w:rPr>
    </w:lvl>
    <w:lvl w:ilvl="4" w:tplc="D45E9E5C">
      <w:start w:val="1"/>
      <w:numFmt w:val="bullet"/>
      <w:lvlText w:val="o"/>
      <w:lvlJc w:val="left"/>
      <w:pPr>
        <w:tabs>
          <w:tab w:val="num" w:pos="3600"/>
        </w:tabs>
        <w:ind w:left="3600" w:hanging="360"/>
      </w:pPr>
      <w:rPr>
        <w:rFonts w:ascii="Courier New" w:hAnsi="Courier New"/>
      </w:rPr>
    </w:lvl>
    <w:lvl w:ilvl="5" w:tplc="BB207210">
      <w:start w:val="1"/>
      <w:numFmt w:val="bullet"/>
      <w:lvlText w:val=""/>
      <w:lvlJc w:val="left"/>
      <w:pPr>
        <w:tabs>
          <w:tab w:val="num" w:pos="4320"/>
        </w:tabs>
        <w:ind w:left="4320" w:hanging="360"/>
      </w:pPr>
      <w:rPr>
        <w:rFonts w:ascii="Wingdings" w:hAnsi="Wingdings"/>
      </w:rPr>
    </w:lvl>
    <w:lvl w:ilvl="6" w:tplc="5A1EBCA0">
      <w:start w:val="1"/>
      <w:numFmt w:val="bullet"/>
      <w:lvlText w:val=""/>
      <w:lvlJc w:val="left"/>
      <w:pPr>
        <w:tabs>
          <w:tab w:val="num" w:pos="5040"/>
        </w:tabs>
        <w:ind w:left="5040" w:hanging="360"/>
      </w:pPr>
      <w:rPr>
        <w:rFonts w:ascii="Symbol" w:hAnsi="Symbol"/>
      </w:rPr>
    </w:lvl>
    <w:lvl w:ilvl="7" w:tplc="B860D89E">
      <w:start w:val="1"/>
      <w:numFmt w:val="bullet"/>
      <w:lvlText w:val="o"/>
      <w:lvlJc w:val="left"/>
      <w:pPr>
        <w:tabs>
          <w:tab w:val="num" w:pos="5760"/>
        </w:tabs>
        <w:ind w:left="5760" w:hanging="360"/>
      </w:pPr>
      <w:rPr>
        <w:rFonts w:ascii="Courier New" w:hAnsi="Courier New"/>
      </w:rPr>
    </w:lvl>
    <w:lvl w:ilvl="8" w:tplc="CC243F5A">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1646FB36">
      <w:start w:val="1"/>
      <w:numFmt w:val="bullet"/>
      <w:lvlText w:val=""/>
      <w:lvlJc w:val="left"/>
      <w:pPr>
        <w:ind w:left="720" w:hanging="360"/>
      </w:pPr>
      <w:rPr>
        <w:rFonts w:ascii="Symbol" w:hAnsi="Symbol"/>
      </w:rPr>
    </w:lvl>
    <w:lvl w:ilvl="1" w:tplc="F4DEA8B2">
      <w:start w:val="1"/>
      <w:numFmt w:val="bullet"/>
      <w:lvlText w:val="o"/>
      <w:lvlJc w:val="left"/>
      <w:pPr>
        <w:tabs>
          <w:tab w:val="num" w:pos="1440"/>
        </w:tabs>
        <w:ind w:left="1440" w:hanging="360"/>
      </w:pPr>
      <w:rPr>
        <w:rFonts w:ascii="Courier New" w:hAnsi="Courier New"/>
      </w:rPr>
    </w:lvl>
    <w:lvl w:ilvl="2" w:tplc="28582DA2">
      <w:start w:val="1"/>
      <w:numFmt w:val="bullet"/>
      <w:lvlText w:val=""/>
      <w:lvlJc w:val="left"/>
      <w:pPr>
        <w:tabs>
          <w:tab w:val="num" w:pos="2160"/>
        </w:tabs>
        <w:ind w:left="2160" w:hanging="360"/>
      </w:pPr>
      <w:rPr>
        <w:rFonts w:ascii="Wingdings" w:hAnsi="Wingdings"/>
      </w:rPr>
    </w:lvl>
    <w:lvl w:ilvl="3" w:tplc="1A105B3A">
      <w:start w:val="1"/>
      <w:numFmt w:val="bullet"/>
      <w:lvlText w:val=""/>
      <w:lvlJc w:val="left"/>
      <w:pPr>
        <w:tabs>
          <w:tab w:val="num" w:pos="2880"/>
        </w:tabs>
        <w:ind w:left="2880" w:hanging="360"/>
      </w:pPr>
      <w:rPr>
        <w:rFonts w:ascii="Symbol" w:hAnsi="Symbol"/>
      </w:rPr>
    </w:lvl>
    <w:lvl w:ilvl="4" w:tplc="1496361C">
      <w:start w:val="1"/>
      <w:numFmt w:val="bullet"/>
      <w:lvlText w:val="o"/>
      <w:lvlJc w:val="left"/>
      <w:pPr>
        <w:tabs>
          <w:tab w:val="num" w:pos="3600"/>
        </w:tabs>
        <w:ind w:left="3600" w:hanging="360"/>
      </w:pPr>
      <w:rPr>
        <w:rFonts w:ascii="Courier New" w:hAnsi="Courier New"/>
      </w:rPr>
    </w:lvl>
    <w:lvl w:ilvl="5" w:tplc="204C8306">
      <w:start w:val="1"/>
      <w:numFmt w:val="bullet"/>
      <w:lvlText w:val=""/>
      <w:lvlJc w:val="left"/>
      <w:pPr>
        <w:tabs>
          <w:tab w:val="num" w:pos="4320"/>
        </w:tabs>
        <w:ind w:left="4320" w:hanging="360"/>
      </w:pPr>
      <w:rPr>
        <w:rFonts w:ascii="Wingdings" w:hAnsi="Wingdings"/>
      </w:rPr>
    </w:lvl>
    <w:lvl w:ilvl="6" w:tplc="FA1A4620">
      <w:start w:val="1"/>
      <w:numFmt w:val="bullet"/>
      <w:lvlText w:val=""/>
      <w:lvlJc w:val="left"/>
      <w:pPr>
        <w:tabs>
          <w:tab w:val="num" w:pos="5040"/>
        </w:tabs>
        <w:ind w:left="5040" w:hanging="360"/>
      </w:pPr>
      <w:rPr>
        <w:rFonts w:ascii="Symbol" w:hAnsi="Symbol"/>
      </w:rPr>
    </w:lvl>
    <w:lvl w:ilvl="7" w:tplc="93FCB41A">
      <w:start w:val="1"/>
      <w:numFmt w:val="bullet"/>
      <w:lvlText w:val="o"/>
      <w:lvlJc w:val="left"/>
      <w:pPr>
        <w:tabs>
          <w:tab w:val="num" w:pos="5760"/>
        </w:tabs>
        <w:ind w:left="5760" w:hanging="360"/>
      </w:pPr>
      <w:rPr>
        <w:rFonts w:ascii="Courier New" w:hAnsi="Courier New"/>
      </w:rPr>
    </w:lvl>
    <w:lvl w:ilvl="8" w:tplc="C3EA73DE">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C4F0CD48">
      <w:start w:val="1"/>
      <w:numFmt w:val="bullet"/>
      <w:lvlText w:val=""/>
      <w:lvlJc w:val="left"/>
      <w:pPr>
        <w:ind w:left="720" w:hanging="360"/>
      </w:pPr>
      <w:rPr>
        <w:rFonts w:ascii="Symbol" w:hAnsi="Symbol"/>
      </w:rPr>
    </w:lvl>
    <w:lvl w:ilvl="1" w:tplc="F1C6E944">
      <w:start w:val="1"/>
      <w:numFmt w:val="bullet"/>
      <w:lvlText w:val="o"/>
      <w:lvlJc w:val="left"/>
      <w:pPr>
        <w:tabs>
          <w:tab w:val="num" w:pos="1440"/>
        </w:tabs>
        <w:ind w:left="1440" w:hanging="360"/>
      </w:pPr>
      <w:rPr>
        <w:rFonts w:ascii="Courier New" w:hAnsi="Courier New"/>
      </w:rPr>
    </w:lvl>
    <w:lvl w:ilvl="2" w:tplc="9E467AF8">
      <w:start w:val="1"/>
      <w:numFmt w:val="bullet"/>
      <w:lvlText w:val=""/>
      <w:lvlJc w:val="left"/>
      <w:pPr>
        <w:tabs>
          <w:tab w:val="num" w:pos="2160"/>
        </w:tabs>
        <w:ind w:left="2160" w:hanging="360"/>
      </w:pPr>
      <w:rPr>
        <w:rFonts w:ascii="Wingdings" w:hAnsi="Wingdings"/>
      </w:rPr>
    </w:lvl>
    <w:lvl w:ilvl="3" w:tplc="2246588E">
      <w:start w:val="1"/>
      <w:numFmt w:val="bullet"/>
      <w:lvlText w:val=""/>
      <w:lvlJc w:val="left"/>
      <w:pPr>
        <w:tabs>
          <w:tab w:val="num" w:pos="2880"/>
        </w:tabs>
        <w:ind w:left="2880" w:hanging="360"/>
      </w:pPr>
      <w:rPr>
        <w:rFonts w:ascii="Symbol" w:hAnsi="Symbol"/>
      </w:rPr>
    </w:lvl>
    <w:lvl w:ilvl="4" w:tplc="BC5CC1A8">
      <w:start w:val="1"/>
      <w:numFmt w:val="bullet"/>
      <w:lvlText w:val="o"/>
      <w:lvlJc w:val="left"/>
      <w:pPr>
        <w:tabs>
          <w:tab w:val="num" w:pos="3600"/>
        </w:tabs>
        <w:ind w:left="3600" w:hanging="360"/>
      </w:pPr>
      <w:rPr>
        <w:rFonts w:ascii="Courier New" w:hAnsi="Courier New"/>
      </w:rPr>
    </w:lvl>
    <w:lvl w:ilvl="5" w:tplc="F16A0886">
      <w:start w:val="1"/>
      <w:numFmt w:val="bullet"/>
      <w:lvlText w:val=""/>
      <w:lvlJc w:val="left"/>
      <w:pPr>
        <w:tabs>
          <w:tab w:val="num" w:pos="4320"/>
        </w:tabs>
        <w:ind w:left="4320" w:hanging="360"/>
      </w:pPr>
      <w:rPr>
        <w:rFonts w:ascii="Wingdings" w:hAnsi="Wingdings"/>
      </w:rPr>
    </w:lvl>
    <w:lvl w:ilvl="6" w:tplc="38F8D6AA">
      <w:start w:val="1"/>
      <w:numFmt w:val="bullet"/>
      <w:lvlText w:val=""/>
      <w:lvlJc w:val="left"/>
      <w:pPr>
        <w:tabs>
          <w:tab w:val="num" w:pos="5040"/>
        </w:tabs>
        <w:ind w:left="5040" w:hanging="360"/>
      </w:pPr>
      <w:rPr>
        <w:rFonts w:ascii="Symbol" w:hAnsi="Symbol"/>
      </w:rPr>
    </w:lvl>
    <w:lvl w:ilvl="7" w:tplc="C9148B3A">
      <w:start w:val="1"/>
      <w:numFmt w:val="bullet"/>
      <w:lvlText w:val="o"/>
      <w:lvlJc w:val="left"/>
      <w:pPr>
        <w:tabs>
          <w:tab w:val="num" w:pos="5760"/>
        </w:tabs>
        <w:ind w:left="5760" w:hanging="360"/>
      </w:pPr>
      <w:rPr>
        <w:rFonts w:ascii="Courier New" w:hAnsi="Courier New"/>
      </w:rPr>
    </w:lvl>
    <w:lvl w:ilvl="8" w:tplc="B8786684">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01EAE32A">
      <w:start w:val="1"/>
      <w:numFmt w:val="bullet"/>
      <w:lvlText w:val=""/>
      <w:lvlJc w:val="left"/>
      <w:pPr>
        <w:ind w:left="720" w:hanging="360"/>
      </w:pPr>
      <w:rPr>
        <w:rFonts w:ascii="Symbol" w:hAnsi="Symbol"/>
      </w:rPr>
    </w:lvl>
    <w:lvl w:ilvl="1" w:tplc="61D6E358">
      <w:start w:val="1"/>
      <w:numFmt w:val="bullet"/>
      <w:lvlText w:val="o"/>
      <w:lvlJc w:val="left"/>
      <w:pPr>
        <w:tabs>
          <w:tab w:val="num" w:pos="1440"/>
        </w:tabs>
        <w:ind w:left="1440" w:hanging="360"/>
      </w:pPr>
      <w:rPr>
        <w:rFonts w:ascii="Courier New" w:hAnsi="Courier New"/>
      </w:rPr>
    </w:lvl>
    <w:lvl w:ilvl="2" w:tplc="295AAB8C">
      <w:start w:val="1"/>
      <w:numFmt w:val="bullet"/>
      <w:lvlText w:val=""/>
      <w:lvlJc w:val="left"/>
      <w:pPr>
        <w:tabs>
          <w:tab w:val="num" w:pos="2160"/>
        </w:tabs>
        <w:ind w:left="2160" w:hanging="360"/>
      </w:pPr>
      <w:rPr>
        <w:rFonts w:ascii="Wingdings" w:hAnsi="Wingdings"/>
      </w:rPr>
    </w:lvl>
    <w:lvl w:ilvl="3" w:tplc="AA2A7E3C">
      <w:start w:val="1"/>
      <w:numFmt w:val="bullet"/>
      <w:lvlText w:val=""/>
      <w:lvlJc w:val="left"/>
      <w:pPr>
        <w:tabs>
          <w:tab w:val="num" w:pos="2880"/>
        </w:tabs>
        <w:ind w:left="2880" w:hanging="360"/>
      </w:pPr>
      <w:rPr>
        <w:rFonts w:ascii="Symbol" w:hAnsi="Symbol"/>
      </w:rPr>
    </w:lvl>
    <w:lvl w:ilvl="4" w:tplc="4C18B0DE">
      <w:start w:val="1"/>
      <w:numFmt w:val="bullet"/>
      <w:lvlText w:val="o"/>
      <w:lvlJc w:val="left"/>
      <w:pPr>
        <w:tabs>
          <w:tab w:val="num" w:pos="3600"/>
        </w:tabs>
        <w:ind w:left="3600" w:hanging="360"/>
      </w:pPr>
      <w:rPr>
        <w:rFonts w:ascii="Courier New" w:hAnsi="Courier New"/>
      </w:rPr>
    </w:lvl>
    <w:lvl w:ilvl="5" w:tplc="A1A001F2">
      <w:start w:val="1"/>
      <w:numFmt w:val="bullet"/>
      <w:lvlText w:val=""/>
      <w:lvlJc w:val="left"/>
      <w:pPr>
        <w:tabs>
          <w:tab w:val="num" w:pos="4320"/>
        </w:tabs>
        <w:ind w:left="4320" w:hanging="360"/>
      </w:pPr>
      <w:rPr>
        <w:rFonts w:ascii="Wingdings" w:hAnsi="Wingdings"/>
      </w:rPr>
    </w:lvl>
    <w:lvl w:ilvl="6" w:tplc="1F324780">
      <w:start w:val="1"/>
      <w:numFmt w:val="bullet"/>
      <w:lvlText w:val=""/>
      <w:lvlJc w:val="left"/>
      <w:pPr>
        <w:tabs>
          <w:tab w:val="num" w:pos="5040"/>
        </w:tabs>
        <w:ind w:left="5040" w:hanging="360"/>
      </w:pPr>
      <w:rPr>
        <w:rFonts w:ascii="Symbol" w:hAnsi="Symbol"/>
      </w:rPr>
    </w:lvl>
    <w:lvl w:ilvl="7" w:tplc="663C8B4C">
      <w:start w:val="1"/>
      <w:numFmt w:val="bullet"/>
      <w:lvlText w:val="o"/>
      <w:lvlJc w:val="left"/>
      <w:pPr>
        <w:tabs>
          <w:tab w:val="num" w:pos="5760"/>
        </w:tabs>
        <w:ind w:left="5760" w:hanging="360"/>
      </w:pPr>
      <w:rPr>
        <w:rFonts w:ascii="Courier New" w:hAnsi="Courier New"/>
      </w:rPr>
    </w:lvl>
    <w:lvl w:ilvl="8" w:tplc="8CDAEA4C">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777685AA">
      <w:start w:val="1"/>
      <w:numFmt w:val="bullet"/>
      <w:lvlText w:val=""/>
      <w:lvlJc w:val="left"/>
      <w:pPr>
        <w:ind w:left="720" w:hanging="360"/>
      </w:pPr>
      <w:rPr>
        <w:rFonts w:ascii="Symbol" w:hAnsi="Symbol"/>
      </w:rPr>
    </w:lvl>
    <w:lvl w:ilvl="1" w:tplc="6ED8DF8A">
      <w:start w:val="1"/>
      <w:numFmt w:val="bullet"/>
      <w:lvlText w:val="o"/>
      <w:lvlJc w:val="left"/>
      <w:pPr>
        <w:tabs>
          <w:tab w:val="num" w:pos="1440"/>
        </w:tabs>
        <w:ind w:left="1440" w:hanging="360"/>
      </w:pPr>
      <w:rPr>
        <w:rFonts w:ascii="Courier New" w:hAnsi="Courier New"/>
      </w:rPr>
    </w:lvl>
    <w:lvl w:ilvl="2" w:tplc="350C8B5E">
      <w:start w:val="1"/>
      <w:numFmt w:val="bullet"/>
      <w:lvlText w:val=""/>
      <w:lvlJc w:val="left"/>
      <w:pPr>
        <w:tabs>
          <w:tab w:val="num" w:pos="2160"/>
        </w:tabs>
        <w:ind w:left="2160" w:hanging="360"/>
      </w:pPr>
      <w:rPr>
        <w:rFonts w:ascii="Wingdings" w:hAnsi="Wingdings"/>
      </w:rPr>
    </w:lvl>
    <w:lvl w:ilvl="3" w:tplc="0186E786">
      <w:start w:val="1"/>
      <w:numFmt w:val="bullet"/>
      <w:lvlText w:val=""/>
      <w:lvlJc w:val="left"/>
      <w:pPr>
        <w:tabs>
          <w:tab w:val="num" w:pos="2880"/>
        </w:tabs>
        <w:ind w:left="2880" w:hanging="360"/>
      </w:pPr>
      <w:rPr>
        <w:rFonts w:ascii="Symbol" w:hAnsi="Symbol"/>
      </w:rPr>
    </w:lvl>
    <w:lvl w:ilvl="4" w:tplc="C0F886AE">
      <w:start w:val="1"/>
      <w:numFmt w:val="bullet"/>
      <w:lvlText w:val="o"/>
      <w:lvlJc w:val="left"/>
      <w:pPr>
        <w:tabs>
          <w:tab w:val="num" w:pos="3600"/>
        </w:tabs>
        <w:ind w:left="3600" w:hanging="360"/>
      </w:pPr>
      <w:rPr>
        <w:rFonts w:ascii="Courier New" w:hAnsi="Courier New"/>
      </w:rPr>
    </w:lvl>
    <w:lvl w:ilvl="5" w:tplc="3BF6DF70">
      <w:start w:val="1"/>
      <w:numFmt w:val="bullet"/>
      <w:lvlText w:val=""/>
      <w:lvlJc w:val="left"/>
      <w:pPr>
        <w:tabs>
          <w:tab w:val="num" w:pos="4320"/>
        </w:tabs>
        <w:ind w:left="4320" w:hanging="360"/>
      </w:pPr>
      <w:rPr>
        <w:rFonts w:ascii="Wingdings" w:hAnsi="Wingdings"/>
      </w:rPr>
    </w:lvl>
    <w:lvl w:ilvl="6" w:tplc="7AA805A8">
      <w:start w:val="1"/>
      <w:numFmt w:val="bullet"/>
      <w:lvlText w:val=""/>
      <w:lvlJc w:val="left"/>
      <w:pPr>
        <w:tabs>
          <w:tab w:val="num" w:pos="5040"/>
        </w:tabs>
        <w:ind w:left="5040" w:hanging="360"/>
      </w:pPr>
      <w:rPr>
        <w:rFonts w:ascii="Symbol" w:hAnsi="Symbol"/>
      </w:rPr>
    </w:lvl>
    <w:lvl w:ilvl="7" w:tplc="383CC096">
      <w:start w:val="1"/>
      <w:numFmt w:val="bullet"/>
      <w:lvlText w:val="o"/>
      <w:lvlJc w:val="left"/>
      <w:pPr>
        <w:tabs>
          <w:tab w:val="num" w:pos="5760"/>
        </w:tabs>
        <w:ind w:left="5760" w:hanging="360"/>
      </w:pPr>
      <w:rPr>
        <w:rFonts w:ascii="Courier New" w:hAnsi="Courier New"/>
      </w:rPr>
    </w:lvl>
    <w:lvl w:ilvl="8" w:tplc="B60675FE">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2EACDD74">
      <w:start w:val="1"/>
      <w:numFmt w:val="bullet"/>
      <w:lvlText w:val=""/>
      <w:lvlJc w:val="left"/>
      <w:pPr>
        <w:ind w:left="720" w:hanging="360"/>
      </w:pPr>
      <w:rPr>
        <w:rFonts w:ascii="Symbol" w:hAnsi="Symbol"/>
      </w:rPr>
    </w:lvl>
    <w:lvl w:ilvl="1" w:tplc="491289B4">
      <w:start w:val="1"/>
      <w:numFmt w:val="bullet"/>
      <w:lvlText w:val="o"/>
      <w:lvlJc w:val="left"/>
      <w:pPr>
        <w:tabs>
          <w:tab w:val="num" w:pos="1440"/>
        </w:tabs>
        <w:ind w:left="1440" w:hanging="360"/>
      </w:pPr>
      <w:rPr>
        <w:rFonts w:ascii="Courier New" w:hAnsi="Courier New"/>
      </w:rPr>
    </w:lvl>
    <w:lvl w:ilvl="2" w:tplc="54B2AD9C">
      <w:start w:val="1"/>
      <w:numFmt w:val="bullet"/>
      <w:lvlText w:val=""/>
      <w:lvlJc w:val="left"/>
      <w:pPr>
        <w:tabs>
          <w:tab w:val="num" w:pos="2160"/>
        </w:tabs>
        <w:ind w:left="2160" w:hanging="360"/>
      </w:pPr>
      <w:rPr>
        <w:rFonts w:ascii="Wingdings" w:hAnsi="Wingdings"/>
      </w:rPr>
    </w:lvl>
    <w:lvl w:ilvl="3" w:tplc="BB8C9960">
      <w:start w:val="1"/>
      <w:numFmt w:val="bullet"/>
      <w:lvlText w:val=""/>
      <w:lvlJc w:val="left"/>
      <w:pPr>
        <w:tabs>
          <w:tab w:val="num" w:pos="2880"/>
        </w:tabs>
        <w:ind w:left="2880" w:hanging="360"/>
      </w:pPr>
      <w:rPr>
        <w:rFonts w:ascii="Symbol" w:hAnsi="Symbol"/>
      </w:rPr>
    </w:lvl>
    <w:lvl w:ilvl="4" w:tplc="80ACBAAC">
      <w:start w:val="1"/>
      <w:numFmt w:val="bullet"/>
      <w:lvlText w:val="o"/>
      <w:lvlJc w:val="left"/>
      <w:pPr>
        <w:tabs>
          <w:tab w:val="num" w:pos="3600"/>
        </w:tabs>
        <w:ind w:left="3600" w:hanging="360"/>
      </w:pPr>
      <w:rPr>
        <w:rFonts w:ascii="Courier New" w:hAnsi="Courier New"/>
      </w:rPr>
    </w:lvl>
    <w:lvl w:ilvl="5" w:tplc="D5FCA90A">
      <w:start w:val="1"/>
      <w:numFmt w:val="bullet"/>
      <w:lvlText w:val=""/>
      <w:lvlJc w:val="left"/>
      <w:pPr>
        <w:tabs>
          <w:tab w:val="num" w:pos="4320"/>
        </w:tabs>
        <w:ind w:left="4320" w:hanging="360"/>
      </w:pPr>
      <w:rPr>
        <w:rFonts w:ascii="Wingdings" w:hAnsi="Wingdings"/>
      </w:rPr>
    </w:lvl>
    <w:lvl w:ilvl="6" w:tplc="6F5CB7F8">
      <w:start w:val="1"/>
      <w:numFmt w:val="bullet"/>
      <w:lvlText w:val=""/>
      <w:lvlJc w:val="left"/>
      <w:pPr>
        <w:tabs>
          <w:tab w:val="num" w:pos="5040"/>
        </w:tabs>
        <w:ind w:left="5040" w:hanging="360"/>
      </w:pPr>
      <w:rPr>
        <w:rFonts w:ascii="Symbol" w:hAnsi="Symbol"/>
      </w:rPr>
    </w:lvl>
    <w:lvl w:ilvl="7" w:tplc="2F8A471E">
      <w:start w:val="1"/>
      <w:numFmt w:val="bullet"/>
      <w:lvlText w:val="o"/>
      <w:lvlJc w:val="left"/>
      <w:pPr>
        <w:tabs>
          <w:tab w:val="num" w:pos="5760"/>
        </w:tabs>
        <w:ind w:left="5760" w:hanging="360"/>
      </w:pPr>
      <w:rPr>
        <w:rFonts w:ascii="Courier New" w:hAnsi="Courier New"/>
      </w:rPr>
    </w:lvl>
    <w:lvl w:ilvl="8" w:tplc="A41445F6">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9A80CE88">
      <w:start w:val="1"/>
      <w:numFmt w:val="bullet"/>
      <w:lvlText w:val=""/>
      <w:lvlJc w:val="left"/>
      <w:pPr>
        <w:ind w:left="720" w:hanging="360"/>
      </w:pPr>
      <w:rPr>
        <w:rFonts w:ascii="Symbol" w:hAnsi="Symbol"/>
      </w:rPr>
    </w:lvl>
    <w:lvl w:ilvl="1" w:tplc="E1423758">
      <w:start w:val="1"/>
      <w:numFmt w:val="bullet"/>
      <w:lvlText w:val="o"/>
      <w:lvlJc w:val="left"/>
      <w:pPr>
        <w:tabs>
          <w:tab w:val="num" w:pos="1440"/>
        </w:tabs>
        <w:ind w:left="1440" w:hanging="360"/>
      </w:pPr>
      <w:rPr>
        <w:rFonts w:ascii="Courier New" w:hAnsi="Courier New"/>
      </w:rPr>
    </w:lvl>
    <w:lvl w:ilvl="2" w:tplc="98BC058A">
      <w:start w:val="1"/>
      <w:numFmt w:val="bullet"/>
      <w:lvlText w:val=""/>
      <w:lvlJc w:val="left"/>
      <w:pPr>
        <w:tabs>
          <w:tab w:val="num" w:pos="2160"/>
        </w:tabs>
        <w:ind w:left="2160" w:hanging="360"/>
      </w:pPr>
      <w:rPr>
        <w:rFonts w:ascii="Wingdings" w:hAnsi="Wingdings"/>
      </w:rPr>
    </w:lvl>
    <w:lvl w:ilvl="3" w:tplc="EDB04230">
      <w:start w:val="1"/>
      <w:numFmt w:val="bullet"/>
      <w:lvlText w:val=""/>
      <w:lvlJc w:val="left"/>
      <w:pPr>
        <w:tabs>
          <w:tab w:val="num" w:pos="2880"/>
        </w:tabs>
        <w:ind w:left="2880" w:hanging="360"/>
      </w:pPr>
      <w:rPr>
        <w:rFonts w:ascii="Symbol" w:hAnsi="Symbol"/>
      </w:rPr>
    </w:lvl>
    <w:lvl w:ilvl="4" w:tplc="758605D4">
      <w:start w:val="1"/>
      <w:numFmt w:val="bullet"/>
      <w:lvlText w:val="o"/>
      <w:lvlJc w:val="left"/>
      <w:pPr>
        <w:tabs>
          <w:tab w:val="num" w:pos="3600"/>
        </w:tabs>
        <w:ind w:left="3600" w:hanging="360"/>
      </w:pPr>
      <w:rPr>
        <w:rFonts w:ascii="Courier New" w:hAnsi="Courier New"/>
      </w:rPr>
    </w:lvl>
    <w:lvl w:ilvl="5" w:tplc="EF7AC81C">
      <w:start w:val="1"/>
      <w:numFmt w:val="bullet"/>
      <w:lvlText w:val=""/>
      <w:lvlJc w:val="left"/>
      <w:pPr>
        <w:tabs>
          <w:tab w:val="num" w:pos="4320"/>
        </w:tabs>
        <w:ind w:left="4320" w:hanging="360"/>
      </w:pPr>
      <w:rPr>
        <w:rFonts w:ascii="Wingdings" w:hAnsi="Wingdings"/>
      </w:rPr>
    </w:lvl>
    <w:lvl w:ilvl="6" w:tplc="63BEFCC4">
      <w:start w:val="1"/>
      <w:numFmt w:val="bullet"/>
      <w:lvlText w:val=""/>
      <w:lvlJc w:val="left"/>
      <w:pPr>
        <w:tabs>
          <w:tab w:val="num" w:pos="5040"/>
        </w:tabs>
        <w:ind w:left="5040" w:hanging="360"/>
      </w:pPr>
      <w:rPr>
        <w:rFonts w:ascii="Symbol" w:hAnsi="Symbol"/>
      </w:rPr>
    </w:lvl>
    <w:lvl w:ilvl="7" w:tplc="8B28F26C">
      <w:start w:val="1"/>
      <w:numFmt w:val="bullet"/>
      <w:lvlText w:val="o"/>
      <w:lvlJc w:val="left"/>
      <w:pPr>
        <w:tabs>
          <w:tab w:val="num" w:pos="5760"/>
        </w:tabs>
        <w:ind w:left="5760" w:hanging="360"/>
      </w:pPr>
      <w:rPr>
        <w:rFonts w:ascii="Courier New" w:hAnsi="Courier New"/>
      </w:rPr>
    </w:lvl>
    <w:lvl w:ilvl="8" w:tplc="D0FCF2E4">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846E14E8">
      <w:start w:val="1"/>
      <w:numFmt w:val="bullet"/>
      <w:lvlText w:val=""/>
      <w:lvlJc w:val="left"/>
      <w:pPr>
        <w:ind w:left="720" w:hanging="360"/>
      </w:pPr>
      <w:rPr>
        <w:rFonts w:ascii="Symbol" w:hAnsi="Symbol"/>
      </w:rPr>
    </w:lvl>
    <w:lvl w:ilvl="1" w:tplc="48E86B9C">
      <w:start w:val="1"/>
      <w:numFmt w:val="bullet"/>
      <w:lvlText w:val="o"/>
      <w:lvlJc w:val="left"/>
      <w:pPr>
        <w:tabs>
          <w:tab w:val="num" w:pos="1440"/>
        </w:tabs>
        <w:ind w:left="1440" w:hanging="360"/>
      </w:pPr>
      <w:rPr>
        <w:rFonts w:ascii="Courier New" w:hAnsi="Courier New"/>
      </w:rPr>
    </w:lvl>
    <w:lvl w:ilvl="2" w:tplc="A98AB806">
      <w:start w:val="1"/>
      <w:numFmt w:val="bullet"/>
      <w:lvlText w:val=""/>
      <w:lvlJc w:val="left"/>
      <w:pPr>
        <w:tabs>
          <w:tab w:val="num" w:pos="2160"/>
        </w:tabs>
        <w:ind w:left="2160" w:hanging="360"/>
      </w:pPr>
      <w:rPr>
        <w:rFonts w:ascii="Wingdings" w:hAnsi="Wingdings"/>
      </w:rPr>
    </w:lvl>
    <w:lvl w:ilvl="3" w:tplc="44E0C522">
      <w:start w:val="1"/>
      <w:numFmt w:val="bullet"/>
      <w:lvlText w:val=""/>
      <w:lvlJc w:val="left"/>
      <w:pPr>
        <w:tabs>
          <w:tab w:val="num" w:pos="2880"/>
        </w:tabs>
        <w:ind w:left="2880" w:hanging="360"/>
      </w:pPr>
      <w:rPr>
        <w:rFonts w:ascii="Symbol" w:hAnsi="Symbol"/>
      </w:rPr>
    </w:lvl>
    <w:lvl w:ilvl="4" w:tplc="62E0BF42">
      <w:start w:val="1"/>
      <w:numFmt w:val="bullet"/>
      <w:lvlText w:val="o"/>
      <w:lvlJc w:val="left"/>
      <w:pPr>
        <w:tabs>
          <w:tab w:val="num" w:pos="3600"/>
        </w:tabs>
        <w:ind w:left="3600" w:hanging="360"/>
      </w:pPr>
      <w:rPr>
        <w:rFonts w:ascii="Courier New" w:hAnsi="Courier New"/>
      </w:rPr>
    </w:lvl>
    <w:lvl w:ilvl="5" w:tplc="FE54A11C">
      <w:start w:val="1"/>
      <w:numFmt w:val="bullet"/>
      <w:lvlText w:val=""/>
      <w:lvlJc w:val="left"/>
      <w:pPr>
        <w:tabs>
          <w:tab w:val="num" w:pos="4320"/>
        </w:tabs>
        <w:ind w:left="4320" w:hanging="360"/>
      </w:pPr>
      <w:rPr>
        <w:rFonts w:ascii="Wingdings" w:hAnsi="Wingdings"/>
      </w:rPr>
    </w:lvl>
    <w:lvl w:ilvl="6" w:tplc="3EB648FE">
      <w:start w:val="1"/>
      <w:numFmt w:val="bullet"/>
      <w:lvlText w:val=""/>
      <w:lvlJc w:val="left"/>
      <w:pPr>
        <w:tabs>
          <w:tab w:val="num" w:pos="5040"/>
        </w:tabs>
        <w:ind w:left="5040" w:hanging="360"/>
      </w:pPr>
      <w:rPr>
        <w:rFonts w:ascii="Symbol" w:hAnsi="Symbol"/>
      </w:rPr>
    </w:lvl>
    <w:lvl w:ilvl="7" w:tplc="C0F27A5C">
      <w:start w:val="1"/>
      <w:numFmt w:val="bullet"/>
      <w:lvlText w:val="o"/>
      <w:lvlJc w:val="left"/>
      <w:pPr>
        <w:tabs>
          <w:tab w:val="num" w:pos="5760"/>
        </w:tabs>
        <w:ind w:left="5760" w:hanging="360"/>
      </w:pPr>
      <w:rPr>
        <w:rFonts w:ascii="Courier New" w:hAnsi="Courier New"/>
      </w:rPr>
    </w:lvl>
    <w:lvl w:ilvl="8" w:tplc="A782A982">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85BA972A">
      <w:start w:val="1"/>
      <w:numFmt w:val="bullet"/>
      <w:lvlText w:val=""/>
      <w:lvlJc w:val="left"/>
      <w:pPr>
        <w:ind w:left="720" w:hanging="360"/>
      </w:pPr>
      <w:rPr>
        <w:rFonts w:ascii="Symbol" w:hAnsi="Symbol"/>
      </w:rPr>
    </w:lvl>
    <w:lvl w:ilvl="1" w:tplc="C2EA41D4">
      <w:start w:val="1"/>
      <w:numFmt w:val="bullet"/>
      <w:lvlText w:val="o"/>
      <w:lvlJc w:val="left"/>
      <w:pPr>
        <w:tabs>
          <w:tab w:val="num" w:pos="1440"/>
        </w:tabs>
        <w:ind w:left="1440" w:hanging="360"/>
      </w:pPr>
      <w:rPr>
        <w:rFonts w:ascii="Courier New" w:hAnsi="Courier New"/>
      </w:rPr>
    </w:lvl>
    <w:lvl w:ilvl="2" w:tplc="B12EAEC8">
      <w:start w:val="1"/>
      <w:numFmt w:val="bullet"/>
      <w:lvlText w:val=""/>
      <w:lvlJc w:val="left"/>
      <w:pPr>
        <w:tabs>
          <w:tab w:val="num" w:pos="2160"/>
        </w:tabs>
        <w:ind w:left="2160" w:hanging="360"/>
      </w:pPr>
      <w:rPr>
        <w:rFonts w:ascii="Wingdings" w:hAnsi="Wingdings"/>
      </w:rPr>
    </w:lvl>
    <w:lvl w:ilvl="3" w:tplc="D99E1212">
      <w:start w:val="1"/>
      <w:numFmt w:val="bullet"/>
      <w:lvlText w:val=""/>
      <w:lvlJc w:val="left"/>
      <w:pPr>
        <w:tabs>
          <w:tab w:val="num" w:pos="2880"/>
        </w:tabs>
        <w:ind w:left="2880" w:hanging="360"/>
      </w:pPr>
      <w:rPr>
        <w:rFonts w:ascii="Symbol" w:hAnsi="Symbol"/>
      </w:rPr>
    </w:lvl>
    <w:lvl w:ilvl="4" w:tplc="9216EB88">
      <w:start w:val="1"/>
      <w:numFmt w:val="bullet"/>
      <w:lvlText w:val="o"/>
      <w:lvlJc w:val="left"/>
      <w:pPr>
        <w:tabs>
          <w:tab w:val="num" w:pos="3600"/>
        </w:tabs>
        <w:ind w:left="3600" w:hanging="360"/>
      </w:pPr>
      <w:rPr>
        <w:rFonts w:ascii="Courier New" w:hAnsi="Courier New"/>
      </w:rPr>
    </w:lvl>
    <w:lvl w:ilvl="5" w:tplc="5CE673D8">
      <w:start w:val="1"/>
      <w:numFmt w:val="bullet"/>
      <w:lvlText w:val=""/>
      <w:lvlJc w:val="left"/>
      <w:pPr>
        <w:tabs>
          <w:tab w:val="num" w:pos="4320"/>
        </w:tabs>
        <w:ind w:left="4320" w:hanging="360"/>
      </w:pPr>
      <w:rPr>
        <w:rFonts w:ascii="Wingdings" w:hAnsi="Wingdings"/>
      </w:rPr>
    </w:lvl>
    <w:lvl w:ilvl="6" w:tplc="CA025704">
      <w:start w:val="1"/>
      <w:numFmt w:val="bullet"/>
      <w:lvlText w:val=""/>
      <w:lvlJc w:val="left"/>
      <w:pPr>
        <w:tabs>
          <w:tab w:val="num" w:pos="5040"/>
        </w:tabs>
        <w:ind w:left="5040" w:hanging="360"/>
      </w:pPr>
      <w:rPr>
        <w:rFonts w:ascii="Symbol" w:hAnsi="Symbol"/>
      </w:rPr>
    </w:lvl>
    <w:lvl w:ilvl="7" w:tplc="CA64F8E0">
      <w:start w:val="1"/>
      <w:numFmt w:val="bullet"/>
      <w:lvlText w:val="o"/>
      <w:lvlJc w:val="left"/>
      <w:pPr>
        <w:tabs>
          <w:tab w:val="num" w:pos="5760"/>
        </w:tabs>
        <w:ind w:left="5760" w:hanging="360"/>
      </w:pPr>
      <w:rPr>
        <w:rFonts w:ascii="Courier New" w:hAnsi="Courier New"/>
      </w:rPr>
    </w:lvl>
    <w:lvl w:ilvl="8" w:tplc="3B0CCC10">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hybridMultilevel"/>
    <w:tmpl w:val="00000017"/>
    <w:lvl w:ilvl="0" w:tplc="0CFC60A0">
      <w:start w:val="1"/>
      <w:numFmt w:val="bullet"/>
      <w:lvlText w:val=""/>
      <w:lvlJc w:val="left"/>
      <w:pPr>
        <w:ind w:left="720" w:hanging="360"/>
      </w:pPr>
      <w:rPr>
        <w:rFonts w:ascii="Symbol" w:hAnsi="Symbol"/>
      </w:rPr>
    </w:lvl>
    <w:lvl w:ilvl="1" w:tplc="3B020EC0">
      <w:start w:val="1"/>
      <w:numFmt w:val="bullet"/>
      <w:lvlText w:val="o"/>
      <w:lvlJc w:val="left"/>
      <w:pPr>
        <w:tabs>
          <w:tab w:val="num" w:pos="1440"/>
        </w:tabs>
        <w:ind w:left="1440" w:hanging="360"/>
      </w:pPr>
      <w:rPr>
        <w:rFonts w:ascii="Courier New" w:hAnsi="Courier New"/>
      </w:rPr>
    </w:lvl>
    <w:lvl w:ilvl="2" w:tplc="4E36F9A8">
      <w:start w:val="1"/>
      <w:numFmt w:val="bullet"/>
      <w:lvlText w:val=""/>
      <w:lvlJc w:val="left"/>
      <w:pPr>
        <w:tabs>
          <w:tab w:val="num" w:pos="2160"/>
        </w:tabs>
        <w:ind w:left="2160" w:hanging="360"/>
      </w:pPr>
      <w:rPr>
        <w:rFonts w:ascii="Wingdings" w:hAnsi="Wingdings"/>
      </w:rPr>
    </w:lvl>
    <w:lvl w:ilvl="3" w:tplc="5F84C3B4">
      <w:start w:val="1"/>
      <w:numFmt w:val="bullet"/>
      <w:lvlText w:val=""/>
      <w:lvlJc w:val="left"/>
      <w:pPr>
        <w:tabs>
          <w:tab w:val="num" w:pos="2880"/>
        </w:tabs>
        <w:ind w:left="2880" w:hanging="360"/>
      </w:pPr>
      <w:rPr>
        <w:rFonts w:ascii="Symbol" w:hAnsi="Symbol"/>
      </w:rPr>
    </w:lvl>
    <w:lvl w:ilvl="4" w:tplc="63C04350">
      <w:start w:val="1"/>
      <w:numFmt w:val="bullet"/>
      <w:lvlText w:val="o"/>
      <w:lvlJc w:val="left"/>
      <w:pPr>
        <w:tabs>
          <w:tab w:val="num" w:pos="3600"/>
        </w:tabs>
        <w:ind w:left="3600" w:hanging="360"/>
      </w:pPr>
      <w:rPr>
        <w:rFonts w:ascii="Courier New" w:hAnsi="Courier New"/>
      </w:rPr>
    </w:lvl>
    <w:lvl w:ilvl="5" w:tplc="E7E25D78">
      <w:start w:val="1"/>
      <w:numFmt w:val="bullet"/>
      <w:lvlText w:val=""/>
      <w:lvlJc w:val="left"/>
      <w:pPr>
        <w:tabs>
          <w:tab w:val="num" w:pos="4320"/>
        </w:tabs>
        <w:ind w:left="4320" w:hanging="360"/>
      </w:pPr>
      <w:rPr>
        <w:rFonts w:ascii="Wingdings" w:hAnsi="Wingdings"/>
      </w:rPr>
    </w:lvl>
    <w:lvl w:ilvl="6" w:tplc="3A2C1F6E">
      <w:start w:val="1"/>
      <w:numFmt w:val="bullet"/>
      <w:lvlText w:val=""/>
      <w:lvlJc w:val="left"/>
      <w:pPr>
        <w:tabs>
          <w:tab w:val="num" w:pos="5040"/>
        </w:tabs>
        <w:ind w:left="5040" w:hanging="360"/>
      </w:pPr>
      <w:rPr>
        <w:rFonts w:ascii="Symbol" w:hAnsi="Symbol"/>
      </w:rPr>
    </w:lvl>
    <w:lvl w:ilvl="7" w:tplc="19927C6C">
      <w:start w:val="1"/>
      <w:numFmt w:val="bullet"/>
      <w:lvlText w:val="o"/>
      <w:lvlJc w:val="left"/>
      <w:pPr>
        <w:tabs>
          <w:tab w:val="num" w:pos="5760"/>
        </w:tabs>
        <w:ind w:left="5760" w:hanging="360"/>
      </w:pPr>
      <w:rPr>
        <w:rFonts w:ascii="Courier New" w:hAnsi="Courier New"/>
      </w:rPr>
    </w:lvl>
    <w:lvl w:ilvl="8" w:tplc="BC92AD5C">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8"/>
    <w:multiLevelType w:val="hybridMultilevel"/>
    <w:tmpl w:val="00000018"/>
    <w:lvl w:ilvl="0" w:tplc="DE1206E8">
      <w:start w:val="1"/>
      <w:numFmt w:val="bullet"/>
      <w:lvlText w:val="o"/>
      <w:lvlJc w:val="left"/>
      <w:pPr>
        <w:tabs>
          <w:tab w:val="num" w:pos="720"/>
        </w:tabs>
        <w:ind w:left="720" w:hanging="360"/>
      </w:pPr>
      <w:rPr>
        <w:rFonts w:ascii="Courier New" w:hAnsi="Courier New"/>
      </w:rPr>
    </w:lvl>
    <w:lvl w:ilvl="1" w:tplc="3208D04A">
      <w:start w:val="1"/>
      <w:numFmt w:val="bullet"/>
      <w:lvlText w:val="o"/>
      <w:lvlJc w:val="left"/>
      <w:pPr>
        <w:ind w:left="1440" w:hanging="360"/>
      </w:pPr>
      <w:rPr>
        <w:rFonts w:ascii="Courier New" w:hAnsi="Courier New"/>
      </w:rPr>
    </w:lvl>
    <w:lvl w:ilvl="2" w:tplc="33ACD678">
      <w:start w:val="1"/>
      <w:numFmt w:val="bullet"/>
      <w:lvlText w:val=""/>
      <w:lvlJc w:val="left"/>
      <w:pPr>
        <w:tabs>
          <w:tab w:val="num" w:pos="2160"/>
        </w:tabs>
        <w:ind w:left="2160" w:hanging="360"/>
      </w:pPr>
      <w:rPr>
        <w:rFonts w:ascii="Wingdings" w:hAnsi="Wingdings"/>
      </w:rPr>
    </w:lvl>
    <w:lvl w:ilvl="3" w:tplc="57969D66">
      <w:start w:val="1"/>
      <w:numFmt w:val="bullet"/>
      <w:lvlText w:val=""/>
      <w:lvlJc w:val="left"/>
      <w:pPr>
        <w:tabs>
          <w:tab w:val="num" w:pos="2880"/>
        </w:tabs>
        <w:ind w:left="2880" w:hanging="360"/>
      </w:pPr>
      <w:rPr>
        <w:rFonts w:ascii="Symbol" w:hAnsi="Symbol"/>
      </w:rPr>
    </w:lvl>
    <w:lvl w:ilvl="4" w:tplc="FA3C8472">
      <w:start w:val="1"/>
      <w:numFmt w:val="bullet"/>
      <w:lvlText w:val="o"/>
      <w:lvlJc w:val="left"/>
      <w:pPr>
        <w:tabs>
          <w:tab w:val="num" w:pos="3600"/>
        </w:tabs>
        <w:ind w:left="3600" w:hanging="360"/>
      </w:pPr>
      <w:rPr>
        <w:rFonts w:ascii="Courier New" w:hAnsi="Courier New"/>
      </w:rPr>
    </w:lvl>
    <w:lvl w:ilvl="5" w:tplc="8522CF64">
      <w:start w:val="1"/>
      <w:numFmt w:val="bullet"/>
      <w:lvlText w:val=""/>
      <w:lvlJc w:val="left"/>
      <w:pPr>
        <w:tabs>
          <w:tab w:val="num" w:pos="4320"/>
        </w:tabs>
        <w:ind w:left="4320" w:hanging="360"/>
      </w:pPr>
      <w:rPr>
        <w:rFonts w:ascii="Wingdings" w:hAnsi="Wingdings"/>
      </w:rPr>
    </w:lvl>
    <w:lvl w:ilvl="6" w:tplc="AD8C892C">
      <w:start w:val="1"/>
      <w:numFmt w:val="bullet"/>
      <w:lvlText w:val=""/>
      <w:lvlJc w:val="left"/>
      <w:pPr>
        <w:tabs>
          <w:tab w:val="num" w:pos="5040"/>
        </w:tabs>
        <w:ind w:left="5040" w:hanging="360"/>
      </w:pPr>
      <w:rPr>
        <w:rFonts w:ascii="Symbol" w:hAnsi="Symbol"/>
      </w:rPr>
    </w:lvl>
    <w:lvl w:ilvl="7" w:tplc="C038C14C">
      <w:start w:val="1"/>
      <w:numFmt w:val="bullet"/>
      <w:lvlText w:val="o"/>
      <w:lvlJc w:val="left"/>
      <w:pPr>
        <w:tabs>
          <w:tab w:val="num" w:pos="5760"/>
        </w:tabs>
        <w:ind w:left="5760" w:hanging="360"/>
      </w:pPr>
      <w:rPr>
        <w:rFonts w:ascii="Courier New" w:hAnsi="Courier New"/>
      </w:rPr>
    </w:lvl>
    <w:lvl w:ilvl="8" w:tplc="27CE5076">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9"/>
    <w:multiLevelType w:val="hybridMultilevel"/>
    <w:tmpl w:val="00000019"/>
    <w:lvl w:ilvl="0" w:tplc="5DD2A22C">
      <w:start w:val="1"/>
      <w:numFmt w:val="bullet"/>
      <w:lvlText w:val=""/>
      <w:lvlJc w:val="left"/>
      <w:pPr>
        <w:ind w:left="720" w:hanging="360"/>
      </w:pPr>
      <w:rPr>
        <w:rFonts w:ascii="Symbol" w:hAnsi="Symbol"/>
      </w:rPr>
    </w:lvl>
    <w:lvl w:ilvl="1" w:tplc="DB6A1D32">
      <w:start w:val="1"/>
      <w:numFmt w:val="bullet"/>
      <w:lvlText w:val="o"/>
      <w:lvlJc w:val="left"/>
      <w:pPr>
        <w:tabs>
          <w:tab w:val="num" w:pos="1440"/>
        </w:tabs>
        <w:ind w:left="1440" w:hanging="360"/>
      </w:pPr>
      <w:rPr>
        <w:rFonts w:ascii="Courier New" w:hAnsi="Courier New"/>
      </w:rPr>
    </w:lvl>
    <w:lvl w:ilvl="2" w:tplc="847C2CDE">
      <w:start w:val="1"/>
      <w:numFmt w:val="bullet"/>
      <w:lvlText w:val=""/>
      <w:lvlJc w:val="left"/>
      <w:pPr>
        <w:tabs>
          <w:tab w:val="num" w:pos="2160"/>
        </w:tabs>
        <w:ind w:left="2160" w:hanging="360"/>
      </w:pPr>
      <w:rPr>
        <w:rFonts w:ascii="Wingdings" w:hAnsi="Wingdings"/>
      </w:rPr>
    </w:lvl>
    <w:lvl w:ilvl="3" w:tplc="9AE83CA4">
      <w:start w:val="1"/>
      <w:numFmt w:val="bullet"/>
      <w:lvlText w:val=""/>
      <w:lvlJc w:val="left"/>
      <w:pPr>
        <w:tabs>
          <w:tab w:val="num" w:pos="2880"/>
        </w:tabs>
        <w:ind w:left="2880" w:hanging="360"/>
      </w:pPr>
      <w:rPr>
        <w:rFonts w:ascii="Symbol" w:hAnsi="Symbol"/>
      </w:rPr>
    </w:lvl>
    <w:lvl w:ilvl="4" w:tplc="EDFA2D9C">
      <w:start w:val="1"/>
      <w:numFmt w:val="bullet"/>
      <w:lvlText w:val="o"/>
      <w:lvlJc w:val="left"/>
      <w:pPr>
        <w:tabs>
          <w:tab w:val="num" w:pos="3600"/>
        </w:tabs>
        <w:ind w:left="3600" w:hanging="360"/>
      </w:pPr>
      <w:rPr>
        <w:rFonts w:ascii="Courier New" w:hAnsi="Courier New"/>
      </w:rPr>
    </w:lvl>
    <w:lvl w:ilvl="5" w:tplc="42B80CCC">
      <w:start w:val="1"/>
      <w:numFmt w:val="bullet"/>
      <w:lvlText w:val=""/>
      <w:lvlJc w:val="left"/>
      <w:pPr>
        <w:tabs>
          <w:tab w:val="num" w:pos="4320"/>
        </w:tabs>
        <w:ind w:left="4320" w:hanging="360"/>
      </w:pPr>
      <w:rPr>
        <w:rFonts w:ascii="Wingdings" w:hAnsi="Wingdings"/>
      </w:rPr>
    </w:lvl>
    <w:lvl w:ilvl="6" w:tplc="4F1C6350">
      <w:start w:val="1"/>
      <w:numFmt w:val="bullet"/>
      <w:lvlText w:val=""/>
      <w:lvlJc w:val="left"/>
      <w:pPr>
        <w:tabs>
          <w:tab w:val="num" w:pos="5040"/>
        </w:tabs>
        <w:ind w:left="5040" w:hanging="360"/>
      </w:pPr>
      <w:rPr>
        <w:rFonts w:ascii="Symbol" w:hAnsi="Symbol"/>
      </w:rPr>
    </w:lvl>
    <w:lvl w:ilvl="7" w:tplc="67B036D0">
      <w:start w:val="1"/>
      <w:numFmt w:val="bullet"/>
      <w:lvlText w:val="o"/>
      <w:lvlJc w:val="left"/>
      <w:pPr>
        <w:tabs>
          <w:tab w:val="num" w:pos="5760"/>
        </w:tabs>
        <w:ind w:left="5760" w:hanging="360"/>
      </w:pPr>
      <w:rPr>
        <w:rFonts w:ascii="Courier New" w:hAnsi="Courier New"/>
      </w:rPr>
    </w:lvl>
    <w:lvl w:ilvl="8" w:tplc="5AF4D19C">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A"/>
    <w:multiLevelType w:val="hybridMultilevel"/>
    <w:tmpl w:val="0000001A"/>
    <w:lvl w:ilvl="0" w:tplc="9892BF68">
      <w:start w:val="1"/>
      <w:numFmt w:val="bullet"/>
      <w:lvlText w:val=""/>
      <w:lvlJc w:val="left"/>
      <w:pPr>
        <w:ind w:left="720" w:hanging="360"/>
      </w:pPr>
      <w:rPr>
        <w:rFonts w:ascii="Symbol" w:hAnsi="Symbol"/>
      </w:rPr>
    </w:lvl>
    <w:lvl w:ilvl="1" w:tplc="9F54050A">
      <w:start w:val="1"/>
      <w:numFmt w:val="bullet"/>
      <w:lvlText w:val="o"/>
      <w:lvlJc w:val="left"/>
      <w:pPr>
        <w:tabs>
          <w:tab w:val="num" w:pos="1440"/>
        </w:tabs>
        <w:ind w:left="1440" w:hanging="360"/>
      </w:pPr>
      <w:rPr>
        <w:rFonts w:ascii="Courier New" w:hAnsi="Courier New"/>
      </w:rPr>
    </w:lvl>
    <w:lvl w:ilvl="2" w:tplc="A142E820">
      <w:start w:val="1"/>
      <w:numFmt w:val="bullet"/>
      <w:lvlText w:val=""/>
      <w:lvlJc w:val="left"/>
      <w:pPr>
        <w:tabs>
          <w:tab w:val="num" w:pos="2160"/>
        </w:tabs>
        <w:ind w:left="2160" w:hanging="360"/>
      </w:pPr>
      <w:rPr>
        <w:rFonts w:ascii="Wingdings" w:hAnsi="Wingdings"/>
      </w:rPr>
    </w:lvl>
    <w:lvl w:ilvl="3" w:tplc="B5EE04C6">
      <w:start w:val="1"/>
      <w:numFmt w:val="bullet"/>
      <w:lvlText w:val=""/>
      <w:lvlJc w:val="left"/>
      <w:pPr>
        <w:tabs>
          <w:tab w:val="num" w:pos="2880"/>
        </w:tabs>
        <w:ind w:left="2880" w:hanging="360"/>
      </w:pPr>
      <w:rPr>
        <w:rFonts w:ascii="Symbol" w:hAnsi="Symbol"/>
      </w:rPr>
    </w:lvl>
    <w:lvl w:ilvl="4" w:tplc="5D68F740">
      <w:start w:val="1"/>
      <w:numFmt w:val="bullet"/>
      <w:lvlText w:val="o"/>
      <w:lvlJc w:val="left"/>
      <w:pPr>
        <w:tabs>
          <w:tab w:val="num" w:pos="3600"/>
        </w:tabs>
        <w:ind w:left="3600" w:hanging="360"/>
      </w:pPr>
      <w:rPr>
        <w:rFonts w:ascii="Courier New" w:hAnsi="Courier New"/>
      </w:rPr>
    </w:lvl>
    <w:lvl w:ilvl="5" w:tplc="1CD44266">
      <w:start w:val="1"/>
      <w:numFmt w:val="bullet"/>
      <w:lvlText w:val=""/>
      <w:lvlJc w:val="left"/>
      <w:pPr>
        <w:tabs>
          <w:tab w:val="num" w:pos="4320"/>
        </w:tabs>
        <w:ind w:left="4320" w:hanging="360"/>
      </w:pPr>
      <w:rPr>
        <w:rFonts w:ascii="Wingdings" w:hAnsi="Wingdings"/>
      </w:rPr>
    </w:lvl>
    <w:lvl w:ilvl="6" w:tplc="AF80419C">
      <w:start w:val="1"/>
      <w:numFmt w:val="bullet"/>
      <w:lvlText w:val=""/>
      <w:lvlJc w:val="left"/>
      <w:pPr>
        <w:tabs>
          <w:tab w:val="num" w:pos="5040"/>
        </w:tabs>
        <w:ind w:left="5040" w:hanging="360"/>
      </w:pPr>
      <w:rPr>
        <w:rFonts w:ascii="Symbol" w:hAnsi="Symbol"/>
      </w:rPr>
    </w:lvl>
    <w:lvl w:ilvl="7" w:tplc="4AC03D28">
      <w:start w:val="1"/>
      <w:numFmt w:val="bullet"/>
      <w:lvlText w:val="o"/>
      <w:lvlJc w:val="left"/>
      <w:pPr>
        <w:tabs>
          <w:tab w:val="num" w:pos="5760"/>
        </w:tabs>
        <w:ind w:left="5760" w:hanging="360"/>
      </w:pPr>
      <w:rPr>
        <w:rFonts w:ascii="Courier New" w:hAnsi="Courier New"/>
      </w:rPr>
    </w:lvl>
    <w:lvl w:ilvl="8" w:tplc="7F845582">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B"/>
    <w:multiLevelType w:val="hybridMultilevel"/>
    <w:tmpl w:val="0000001B"/>
    <w:lvl w:ilvl="0" w:tplc="E08630DA">
      <w:start w:val="1"/>
      <w:numFmt w:val="bullet"/>
      <w:lvlText w:val=""/>
      <w:lvlJc w:val="left"/>
      <w:pPr>
        <w:ind w:left="720" w:hanging="360"/>
      </w:pPr>
      <w:rPr>
        <w:rFonts w:ascii="Symbol" w:hAnsi="Symbol"/>
      </w:rPr>
    </w:lvl>
    <w:lvl w:ilvl="1" w:tplc="96DC1E88">
      <w:start w:val="1"/>
      <w:numFmt w:val="bullet"/>
      <w:lvlText w:val="o"/>
      <w:lvlJc w:val="left"/>
      <w:pPr>
        <w:tabs>
          <w:tab w:val="num" w:pos="1440"/>
        </w:tabs>
        <w:ind w:left="1440" w:hanging="360"/>
      </w:pPr>
      <w:rPr>
        <w:rFonts w:ascii="Courier New" w:hAnsi="Courier New"/>
      </w:rPr>
    </w:lvl>
    <w:lvl w:ilvl="2" w:tplc="A5C0468C">
      <w:start w:val="1"/>
      <w:numFmt w:val="bullet"/>
      <w:lvlText w:val=""/>
      <w:lvlJc w:val="left"/>
      <w:pPr>
        <w:tabs>
          <w:tab w:val="num" w:pos="2160"/>
        </w:tabs>
        <w:ind w:left="2160" w:hanging="360"/>
      </w:pPr>
      <w:rPr>
        <w:rFonts w:ascii="Wingdings" w:hAnsi="Wingdings"/>
      </w:rPr>
    </w:lvl>
    <w:lvl w:ilvl="3" w:tplc="C4CA348E">
      <w:start w:val="1"/>
      <w:numFmt w:val="bullet"/>
      <w:lvlText w:val=""/>
      <w:lvlJc w:val="left"/>
      <w:pPr>
        <w:tabs>
          <w:tab w:val="num" w:pos="2880"/>
        </w:tabs>
        <w:ind w:left="2880" w:hanging="360"/>
      </w:pPr>
      <w:rPr>
        <w:rFonts w:ascii="Symbol" w:hAnsi="Symbol"/>
      </w:rPr>
    </w:lvl>
    <w:lvl w:ilvl="4" w:tplc="8FB8E7FC">
      <w:start w:val="1"/>
      <w:numFmt w:val="bullet"/>
      <w:lvlText w:val="o"/>
      <w:lvlJc w:val="left"/>
      <w:pPr>
        <w:tabs>
          <w:tab w:val="num" w:pos="3600"/>
        </w:tabs>
        <w:ind w:left="3600" w:hanging="360"/>
      </w:pPr>
      <w:rPr>
        <w:rFonts w:ascii="Courier New" w:hAnsi="Courier New"/>
      </w:rPr>
    </w:lvl>
    <w:lvl w:ilvl="5" w:tplc="35CA076E">
      <w:start w:val="1"/>
      <w:numFmt w:val="bullet"/>
      <w:lvlText w:val=""/>
      <w:lvlJc w:val="left"/>
      <w:pPr>
        <w:tabs>
          <w:tab w:val="num" w:pos="4320"/>
        </w:tabs>
        <w:ind w:left="4320" w:hanging="360"/>
      </w:pPr>
      <w:rPr>
        <w:rFonts w:ascii="Wingdings" w:hAnsi="Wingdings"/>
      </w:rPr>
    </w:lvl>
    <w:lvl w:ilvl="6" w:tplc="62A48D70">
      <w:start w:val="1"/>
      <w:numFmt w:val="bullet"/>
      <w:lvlText w:val=""/>
      <w:lvlJc w:val="left"/>
      <w:pPr>
        <w:tabs>
          <w:tab w:val="num" w:pos="5040"/>
        </w:tabs>
        <w:ind w:left="5040" w:hanging="360"/>
      </w:pPr>
      <w:rPr>
        <w:rFonts w:ascii="Symbol" w:hAnsi="Symbol"/>
      </w:rPr>
    </w:lvl>
    <w:lvl w:ilvl="7" w:tplc="ABB2797A">
      <w:start w:val="1"/>
      <w:numFmt w:val="bullet"/>
      <w:lvlText w:val="o"/>
      <w:lvlJc w:val="left"/>
      <w:pPr>
        <w:tabs>
          <w:tab w:val="num" w:pos="5760"/>
        </w:tabs>
        <w:ind w:left="5760" w:hanging="360"/>
      </w:pPr>
      <w:rPr>
        <w:rFonts w:ascii="Courier New" w:hAnsi="Courier New"/>
      </w:rPr>
    </w:lvl>
    <w:lvl w:ilvl="8" w:tplc="A776CABA">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C"/>
    <w:multiLevelType w:val="hybridMultilevel"/>
    <w:tmpl w:val="0000001C"/>
    <w:lvl w:ilvl="0" w:tplc="45B2226E">
      <w:start w:val="1"/>
      <w:numFmt w:val="bullet"/>
      <w:lvlText w:val=""/>
      <w:lvlJc w:val="left"/>
      <w:pPr>
        <w:ind w:left="720" w:hanging="360"/>
      </w:pPr>
      <w:rPr>
        <w:rFonts w:ascii="Symbol" w:hAnsi="Symbol"/>
      </w:rPr>
    </w:lvl>
    <w:lvl w:ilvl="1" w:tplc="45F8A624">
      <w:start w:val="1"/>
      <w:numFmt w:val="bullet"/>
      <w:lvlText w:val="o"/>
      <w:lvlJc w:val="left"/>
      <w:pPr>
        <w:tabs>
          <w:tab w:val="num" w:pos="1440"/>
        </w:tabs>
        <w:ind w:left="1440" w:hanging="360"/>
      </w:pPr>
      <w:rPr>
        <w:rFonts w:ascii="Courier New" w:hAnsi="Courier New"/>
      </w:rPr>
    </w:lvl>
    <w:lvl w:ilvl="2" w:tplc="2060766A">
      <w:start w:val="1"/>
      <w:numFmt w:val="bullet"/>
      <w:lvlText w:val=""/>
      <w:lvlJc w:val="left"/>
      <w:pPr>
        <w:tabs>
          <w:tab w:val="num" w:pos="2160"/>
        </w:tabs>
        <w:ind w:left="2160" w:hanging="360"/>
      </w:pPr>
      <w:rPr>
        <w:rFonts w:ascii="Wingdings" w:hAnsi="Wingdings"/>
      </w:rPr>
    </w:lvl>
    <w:lvl w:ilvl="3" w:tplc="52945958">
      <w:start w:val="1"/>
      <w:numFmt w:val="bullet"/>
      <w:lvlText w:val=""/>
      <w:lvlJc w:val="left"/>
      <w:pPr>
        <w:tabs>
          <w:tab w:val="num" w:pos="2880"/>
        </w:tabs>
        <w:ind w:left="2880" w:hanging="360"/>
      </w:pPr>
      <w:rPr>
        <w:rFonts w:ascii="Symbol" w:hAnsi="Symbol"/>
      </w:rPr>
    </w:lvl>
    <w:lvl w:ilvl="4" w:tplc="0EEA8848">
      <w:start w:val="1"/>
      <w:numFmt w:val="bullet"/>
      <w:lvlText w:val="o"/>
      <w:lvlJc w:val="left"/>
      <w:pPr>
        <w:tabs>
          <w:tab w:val="num" w:pos="3600"/>
        </w:tabs>
        <w:ind w:left="3600" w:hanging="360"/>
      </w:pPr>
      <w:rPr>
        <w:rFonts w:ascii="Courier New" w:hAnsi="Courier New"/>
      </w:rPr>
    </w:lvl>
    <w:lvl w:ilvl="5" w:tplc="AC2462CA">
      <w:start w:val="1"/>
      <w:numFmt w:val="bullet"/>
      <w:lvlText w:val=""/>
      <w:lvlJc w:val="left"/>
      <w:pPr>
        <w:tabs>
          <w:tab w:val="num" w:pos="4320"/>
        </w:tabs>
        <w:ind w:left="4320" w:hanging="360"/>
      </w:pPr>
      <w:rPr>
        <w:rFonts w:ascii="Wingdings" w:hAnsi="Wingdings"/>
      </w:rPr>
    </w:lvl>
    <w:lvl w:ilvl="6" w:tplc="6AEA1678">
      <w:start w:val="1"/>
      <w:numFmt w:val="bullet"/>
      <w:lvlText w:val=""/>
      <w:lvlJc w:val="left"/>
      <w:pPr>
        <w:tabs>
          <w:tab w:val="num" w:pos="5040"/>
        </w:tabs>
        <w:ind w:left="5040" w:hanging="360"/>
      </w:pPr>
      <w:rPr>
        <w:rFonts w:ascii="Symbol" w:hAnsi="Symbol"/>
      </w:rPr>
    </w:lvl>
    <w:lvl w:ilvl="7" w:tplc="4204FB08">
      <w:start w:val="1"/>
      <w:numFmt w:val="bullet"/>
      <w:lvlText w:val="o"/>
      <w:lvlJc w:val="left"/>
      <w:pPr>
        <w:tabs>
          <w:tab w:val="num" w:pos="5760"/>
        </w:tabs>
        <w:ind w:left="5760" w:hanging="360"/>
      </w:pPr>
      <w:rPr>
        <w:rFonts w:ascii="Courier New" w:hAnsi="Courier New"/>
      </w:rPr>
    </w:lvl>
    <w:lvl w:ilvl="8" w:tplc="2AFA1B4A">
      <w:start w:val="1"/>
      <w:numFmt w:val="bullet"/>
      <w:lvlText w:val=""/>
      <w:lvlJc w:val="left"/>
      <w:pPr>
        <w:tabs>
          <w:tab w:val="num" w:pos="6480"/>
        </w:tabs>
        <w:ind w:left="6480" w:hanging="360"/>
      </w:pPr>
      <w:rPr>
        <w:rFonts w:ascii="Wingdings" w:hAnsi="Wingdings"/>
      </w:rPr>
    </w:lvl>
  </w:abstractNum>
  <w:num w:numId="1" w16cid:durableId="1852211195">
    <w:abstractNumId w:val="0"/>
  </w:num>
  <w:num w:numId="2" w16cid:durableId="2131898586">
    <w:abstractNumId w:val="1"/>
  </w:num>
  <w:num w:numId="3" w16cid:durableId="2001687399">
    <w:abstractNumId w:val="2"/>
  </w:num>
  <w:num w:numId="4" w16cid:durableId="201020673">
    <w:abstractNumId w:val="3"/>
  </w:num>
  <w:num w:numId="5" w16cid:durableId="726343145">
    <w:abstractNumId w:val="4"/>
  </w:num>
  <w:num w:numId="6" w16cid:durableId="2095544541">
    <w:abstractNumId w:val="5"/>
  </w:num>
  <w:num w:numId="7" w16cid:durableId="116074149">
    <w:abstractNumId w:val="6"/>
  </w:num>
  <w:num w:numId="8" w16cid:durableId="1667980390">
    <w:abstractNumId w:val="7"/>
  </w:num>
  <w:num w:numId="9" w16cid:durableId="776020373">
    <w:abstractNumId w:val="8"/>
  </w:num>
  <w:num w:numId="10" w16cid:durableId="1552308235">
    <w:abstractNumId w:val="9"/>
  </w:num>
  <w:num w:numId="11" w16cid:durableId="508251909">
    <w:abstractNumId w:val="10"/>
  </w:num>
  <w:num w:numId="12" w16cid:durableId="793904734">
    <w:abstractNumId w:val="11"/>
  </w:num>
  <w:num w:numId="13" w16cid:durableId="47842195">
    <w:abstractNumId w:val="12"/>
  </w:num>
  <w:num w:numId="14" w16cid:durableId="673453830">
    <w:abstractNumId w:val="13"/>
  </w:num>
  <w:num w:numId="15" w16cid:durableId="1129199450">
    <w:abstractNumId w:val="14"/>
  </w:num>
  <w:num w:numId="16" w16cid:durableId="1743677763">
    <w:abstractNumId w:val="15"/>
  </w:num>
  <w:num w:numId="17" w16cid:durableId="647246537">
    <w:abstractNumId w:val="16"/>
  </w:num>
  <w:num w:numId="18" w16cid:durableId="1759905186">
    <w:abstractNumId w:val="17"/>
  </w:num>
  <w:num w:numId="19" w16cid:durableId="906844125">
    <w:abstractNumId w:val="18"/>
  </w:num>
  <w:num w:numId="20" w16cid:durableId="1145048030">
    <w:abstractNumId w:val="19"/>
  </w:num>
  <w:num w:numId="21" w16cid:durableId="1744178446">
    <w:abstractNumId w:val="20"/>
  </w:num>
  <w:num w:numId="22" w16cid:durableId="845830971">
    <w:abstractNumId w:val="21"/>
  </w:num>
  <w:num w:numId="23" w16cid:durableId="823813500">
    <w:abstractNumId w:val="22"/>
  </w:num>
  <w:num w:numId="24" w16cid:durableId="893780327">
    <w:abstractNumId w:val="23"/>
  </w:num>
  <w:num w:numId="25" w16cid:durableId="1418139108">
    <w:abstractNumId w:val="24"/>
  </w:num>
  <w:num w:numId="26" w16cid:durableId="506141171">
    <w:abstractNumId w:val="25"/>
  </w:num>
  <w:num w:numId="27" w16cid:durableId="1850362163">
    <w:abstractNumId w:val="26"/>
  </w:num>
  <w:num w:numId="28" w16cid:durableId="106491309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C3DD8"/>
    <w:rsid w:val="00194826"/>
    <w:rsid w:val="003C6912"/>
    <w:rsid w:val="00564B02"/>
    <w:rsid w:val="006F6E50"/>
    <w:rsid w:val="00825CD8"/>
    <w:rsid w:val="00A77B3E"/>
    <w:rsid w:val="00B44A9D"/>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4E029"/>
  <w15:docId w15:val="{A64CF86C-F4C9-48AB-916A-71C52C8A6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F7B96"/>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eenBlock">
    <w:name w:val="greenBlock"/>
    <w:basedOn w:val="Normal"/>
    <w:pPr>
      <w:shd w:val="clear" w:color="auto" w:fill="BFE1CF"/>
    </w:pPr>
    <w:rPr>
      <w:rFonts w:ascii="Georgia" w:eastAsia="Georgia" w:hAnsi="Georgia" w:cs="Georgia"/>
      <w:shd w:val="clear" w:color="auto" w:fill="BFE1CF"/>
    </w:rPr>
  </w:style>
  <w:style w:type="paragraph" w:customStyle="1" w:styleId="redBlock">
    <w:name w:val="redBlock"/>
    <w:basedOn w:val="Normal"/>
    <w:pPr>
      <w:shd w:val="clear" w:color="auto" w:fill="EDCECE"/>
    </w:pPr>
    <w:rPr>
      <w:rFonts w:ascii="Georgia" w:eastAsia="Georgia" w:hAnsi="Georgia" w:cs="Georgia"/>
      <w:shd w:val="clear" w:color="auto" w:fill="EDCECE"/>
    </w:rPr>
  </w:style>
  <w:style w:type="character" w:customStyle="1" w:styleId="invisible">
    <w:name w:val="invisible"/>
    <w:basedOn w:val="DefaultParagraphFont"/>
  </w:style>
  <w:style w:type="character" w:customStyle="1" w:styleId="ng-scope">
    <w:name w:val="ng-scope"/>
    <w:basedOn w:val="DefaultParagraphFont"/>
  </w:style>
  <w:style w:type="character" w:customStyle="1" w:styleId="ng-binding">
    <w:name w:val="ng-binding"/>
    <w:basedOn w:val="DefaultParagraphFont"/>
  </w:style>
  <w:style w:type="paragraph" w:customStyle="1" w:styleId="example">
    <w:name w:val="example"/>
    <w:basedOn w:val="Normal"/>
    <w:pPr>
      <w:shd w:val="clear" w:color="auto" w:fill="FFF8D4"/>
    </w:pPr>
    <w:rPr>
      <w:shd w:val="clear" w:color="auto" w:fill="FFF8D4"/>
    </w:rPr>
  </w:style>
  <w:style w:type="character" w:styleId="Hyperlink">
    <w:name w:val="Hyperlink"/>
    <w:basedOn w:val="DefaultParagraphFont"/>
    <w:rsid w:val="00194826"/>
    <w:rPr>
      <w:color w:val="0000FF" w:themeColor="hyperlink"/>
      <w:u w:val="single"/>
    </w:rPr>
  </w:style>
  <w:style w:type="character" w:styleId="UnresolvedMention">
    <w:name w:val="Unresolved Mention"/>
    <w:basedOn w:val="DefaultParagraphFont"/>
    <w:uiPriority w:val="99"/>
    <w:semiHidden/>
    <w:unhideWhenUsed/>
    <w:rsid w:val="001948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co.org.uk/make-a-complai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calmcoveplaytherapy.co.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Generated privacy notice - professional services | ICO</dc:title>
  <dc:creator>Alice Wood</dc:creator>
  <cp:lastModifiedBy>Alexander Briggs</cp:lastModifiedBy>
  <cp:revision>5</cp:revision>
  <dcterms:created xsi:type="dcterms:W3CDTF">2024-08-30T13:31:00Z</dcterms:created>
  <dcterms:modified xsi:type="dcterms:W3CDTF">2024-09-12T10:13:00Z</dcterms:modified>
</cp:coreProperties>
</file>